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A9" w:rsidRDefault="003611A9" w:rsidP="000D66C5">
      <w:pPr>
        <w:tabs>
          <w:tab w:val="left" w:pos="567"/>
        </w:tabs>
        <w:suppressAutoHyphens w:val="0"/>
        <w:spacing w:after="0" w:line="240" w:lineRule="auto"/>
        <w:ind w:right="-198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66C5" w:rsidRPr="000D66C5" w:rsidRDefault="003E742E" w:rsidP="000D66C5">
      <w:pPr>
        <w:tabs>
          <w:tab w:val="left" w:pos="567"/>
          <w:tab w:val="left" w:pos="6240"/>
        </w:tabs>
        <w:suppressAutoHyphens w:val="0"/>
        <w:spacing w:after="0" w:line="240" w:lineRule="auto"/>
        <w:ind w:left="-284" w:right="-200"/>
        <w:rPr>
          <w:rFonts w:ascii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570980" cy="929322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A9" w:rsidRDefault="003611A9" w:rsidP="009229C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E742E" w:rsidRDefault="003E742E" w:rsidP="008340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834041" w:rsidRPr="00EC05F5" w:rsidRDefault="00834041" w:rsidP="008340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C05F5">
        <w:rPr>
          <w:rFonts w:ascii="Times New Roman" w:hAnsi="Times New Roman" w:cs="Times New Roman"/>
          <w:b/>
          <w:sz w:val="28"/>
          <w:szCs w:val="32"/>
        </w:rPr>
        <w:lastRenderedPageBreak/>
        <w:t>Структура рабочей программы</w:t>
      </w:r>
    </w:p>
    <w:p w:rsidR="00834041" w:rsidRPr="003C19CA" w:rsidRDefault="00834041" w:rsidP="008340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63C4" w:rsidRDefault="00E063C4" w:rsidP="00320F3D">
      <w:pPr>
        <w:pStyle w:val="msonormalbullet2gif"/>
        <w:numPr>
          <w:ilvl w:val="0"/>
          <w:numId w:val="2"/>
        </w:numPr>
        <w:ind w:left="426" w:right="142" w:hanging="357"/>
        <w:contextualSpacing/>
        <w:jc w:val="both"/>
        <w:rPr>
          <w:sz w:val="28"/>
          <w:szCs w:val="20"/>
        </w:rPr>
      </w:pPr>
      <w:r>
        <w:rPr>
          <w:sz w:val="28"/>
          <w:szCs w:val="20"/>
        </w:rPr>
        <w:t>Планируемые результаты освоения учебного предмета.</w:t>
      </w:r>
    </w:p>
    <w:p w:rsidR="00E063C4" w:rsidRDefault="00E063C4" w:rsidP="00320F3D">
      <w:pPr>
        <w:pStyle w:val="msonormalbullet2gif"/>
        <w:numPr>
          <w:ilvl w:val="0"/>
          <w:numId w:val="2"/>
        </w:numPr>
        <w:ind w:left="426" w:right="142" w:hanging="357"/>
        <w:contextualSpacing/>
        <w:jc w:val="both"/>
        <w:rPr>
          <w:sz w:val="28"/>
          <w:szCs w:val="20"/>
        </w:rPr>
      </w:pPr>
      <w:r>
        <w:rPr>
          <w:sz w:val="28"/>
          <w:szCs w:val="20"/>
        </w:rPr>
        <w:t>Содержание учебного предмета.</w:t>
      </w:r>
    </w:p>
    <w:p w:rsidR="00E063C4" w:rsidRDefault="00E063C4" w:rsidP="00320F3D">
      <w:pPr>
        <w:pStyle w:val="msonormalbullet2gif"/>
        <w:numPr>
          <w:ilvl w:val="0"/>
          <w:numId w:val="2"/>
        </w:numPr>
        <w:ind w:left="426" w:right="142" w:hanging="357"/>
        <w:contextualSpacing/>
        <w:jc w:val="both"/>
        <w:rPr>
          <w:sz w:val="28"/>
          <w:szCs w:val="20"/>
        </w:rPr>
      </w:pPr>
      <w:r>
        <w:rPr>
          <w:sz w:val="28"/>
          <w:szCs w:val="20"/>
        </w:rPr>
        <w:t>Тематическое планирование с указанием количества часов, отводимых на освоение каждой темы.</w:t>
      </w: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4041" w:rsidRDefault="00834041" w:rsidP="008340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834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3C4" w:rsidRDefault="00E063C4" w:rsidP="00834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1A9" w:rsidRDefault="003611A9" w:rsidP="00834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041" w:rsidRPr="00E063C4" w:rsidRDefault="00834041" w:rsidP="00834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3C4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</w:t>
      </w:r>
      <w:r w:rsidR="00E063C4" w:rsidRPr="00E06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63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6705" w:rsidRPr="00E063C4" w:rsidRDefault="00496705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96705" w:rsidRPr="00B73A29" w:rsidRDefault="00B73A29" w:rsidP="00B73A29">
      <w:pPr>
        <w:pStyle w:val="ac"/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A29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B73A29" w:rsidRP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D4B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результаты: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1) воспитание российской гражданской идентичности: патриотизма, уважения к Отечеству, осознания вклада отечественных учёных в развитие мировой науки;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2) ответственное отношение к учению, готовность и способность </w:t>
      </w:r>
      <w:proofErr w:type="gramStart"/>
      <w:r w:rsidRPr="00B73A2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73A29">
        <w:rPr>
          <w:rFonts w:ascii="Times New Roman" w:hAnsi="Times New Roman" w:cs="Times New Roman"/>
          <w:sz w:val="28"/>
          <w:szCs w:val="28"/>
        </w:rPr>
        <w:t xml:space="preserve"> к саморазвитию и самообразованию на основе мотивации к обучению и познанию;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4) умение контролировать процесс и результат учебной и математической деятельности;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5) критичность мышления, инициатива, находчивость, активность при решен</w:t>
      </w:r>
      <w:r w:rsidR="00BE2D4B">
        <w:rPr>
          <w:rFonts w:ascii="Times New Roman" w:hAnsi="Times New Roman" w:cs="Times New Roman"/>
          <w:sz w:val="28"/>
          <w:szCs w:val="28"/>
        </w:rPr>
        <w:t>ии математических задач;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6) осознание значения математики в повседневной жизни человека;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7) иметь представление о социальных, культурных и исторических факторах становления математической науки;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8) понимать роль информационных процессов в современном мире; </w:t>
      </w:r>
    </w:p>
    <w:p w:rsidR="00B73A2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9) формирование представлений о математике как части общечеловеческой культуры, универсальном языке науки, позволяющем описывать и изучат</w:t>
      </w:r>
      <w:r w:rsidR="00BE2D4B">
        <w:rPr>
          <w:rFonts w:ascii="Times New Roman" w:hAnsi="Times New Roman" w:cs="Times New Roman"/>
          <w:sz w:val="28"/>
          <w:szCs w:val="28"/>
        </w:rPr>
        <w:t xml:space="preserve">ь реальные процессы и явления. </w:t>
      </w:r>
    </w:p>
    <w:p w:rsidR="00BE2D4B" w:rsidRP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A29" w:rsidRP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2D4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BE2D4B">
        <w:rPr>
          <w:rFonts w:ascii="Times New Roman" w:hAnsi="Times New Roman" w:cs="Times New Roman"/>
          <w:b/>
          <w:sz w:val="28"/>
          <w:szCs w:val="28"/>
        </w:rPr>
        <w:t xml:space="preserve"> результаты: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1)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4) умение устанавливать причинно-следственные связи, строить </w:t>
      </w:r>
      <w:proofErr w:type="gramStart"/>
      <w:r w:rsidRPr="00B73A29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B73A29">
        <w:rPr>
          <w:rFonts w:ascii="Times New Roman" w:hAnsi="Times New Roman" w:cs="Times New Roman"/>
          <w:sz w:val="28"/>
          <w:szCs w:val="28"/>
        </w:rPr>
        <w:t xml:space="preserve">, умозаключение (индуктивное, дедуктивное и по аналогии) и делать выводы; </w:t>
      </w:r>
    </w:p>
    <w:p w:rsidR="00B73A29" w:rsidRPr="00B73A2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5) развитие компетентности в области использования информационно-коммуникационных технологий;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6)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7) умение видеть математическую задачу в контексте проблемной ситуации в других дисциплинах, в окружающей жизни;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lastRenderedPageBreak/>
        <w:t xml:space="preserve">8) 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9) умение понимать и использовать математические средства наглядности (графики, таблицы, схемы и др.) для иллюстраци</w:t>
      </w:r>
      <w:r w:rsidR="00BE2D4B">
        <w:rPr>
          <w:rFonts w:ascii="Times New Roman" w:hAnsi="Times New Roman" w:cs="Times New Roman"/>
          <w:sz w:val="28"/>
          <w:szCs w:val="28"/>
        </w:rPr>
        <w:t>и, интерпретации, аргументации;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10) умение выдвигать гипотезы при решении задачи, понимать необходимость их проверки; </w:t>
      </w:r>
    </w:p>
    <w:p w:rsidR="00B73A29" w:rsidRP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11) понимание сущности алгоритмических предписаний и умение действовать в соответст</w:t>
      </w:r>
      <w:r w:rsidR="00BE2D4B">
        <w:rPr>
          <w:rFonts w:ascii="Times New Roman" w:hAnsi="Times New Roman" w:cs="Times New Roman"/>
          <w:sz w:val="28"/>
          <w:szCs w:val="28"/>
        </w:rPr>
        <w:t xml:space="preserve">вии с предложенным алгоритмом. </w:t>
      </w:r>
    </w:p>
    <w:p w:rsid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3A29" w:rsidRP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D4B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результаты: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3A29">
        <w:rPr>
          <w:rFonts w:ascii="Times New Roman" w:hAnsi="Times New Roman" w:cs="Times New Roman"/>
          <w:sz w:val="28"/>
          <w:szCs w:val="28"/>
        </w:rPr>
        <w:t xml:space="preserve">1) осознание значения математики для повседневной жизни человека, как методе познания действительности, позволяющем описывать и изучать реальные процессы и явления: осознание роли математики в развитии России и мира; умение приводить примеры из истории математических открытий и их авторов; </w:t>
      </w:r>
      <w:proofErr w:type="gramEnd"/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2) представление о математической науке как сфере математической деятельности, об этапах её развития, о её значимости для развития цивилизации;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3)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4) владение базовым понятийным аппаратом по основным разделам содержания;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5) практически значимые математические умения и навыки, их применение к решению математических и нематематических задач, предполагающее умения: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выполнять вычисления с натуральными числами, обыкновенными и десятичными дробями;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решать текстовые задачи арифметическим способом и с помощью составления и решения уравнений;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изображать фигуры на плоскости;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использовать геометрический «язык» для описания предметов окружающего мира;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измерять длины отрезков, величины углов, вычислять площади и объёмы фигур;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распознавать и изображать равные фигуры;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проводить несложные практические вычисления с процентами, использовать прикидку и оценку; выполнять необходимые измерения;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использовать буквенную символику для записи общих утверждений, формул, выражений, уравнений;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строить </w:t>
      </w:r>
      <w:proofErr w:type="gramStart"/>
      <w:r w:rsidRPr="00B73A2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73A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3A29">
        <w:rPr>
          <w:rFonts w:ascii="Times New Roman" w:hAnsi="Times New Roman" w:cs="Times New Roman"/>
          <w:sz w:val="28"/>
          <w:szCs w:val="28"/>
        </w:rPr>
        <w:t>координатной</w:t>
      </w:r>
      <w:proofErr w:type="gramEnd"/>
      <w:r w:rsidRPr="00B73A29">
        <w:rPr>
          <w:rFonts w:ascii="Times New Roman" w:hAnsi="Times New Roman" w:cs="Times New Roman"/>
          <w:sz w:val="28"/>
          <w:szCs w:val="28"/>
        </w:rPr>
        <w:t xml:space="preserve"> прямой точки по заданным координатам, определять координаты точек;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читать и использовать информацию, представленную в виде таблицы; </w:t>
      </w:r>
    </w:p>
    <w:p w:rsidR="00B73A29" w:rsidRPr="00B73A2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решать простейшие комбинаторные задачи перебором возможных вариантов. </w:t>
      </w:r>
    </w:p>
    <w:p w:rsidR="00B73A29" w:rsidRP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6705" w:rsidRP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D4B">
        <w:rPr>
          <w:rFonts w:ascii="Times New Roman" w:hAnsi="Times New Roman" w:cs="Times New Roman"/>
          <w:b/>
          <w:sz w:val="28"/>
          <w:szCs w:val="28"/>
        </w:rPr>
        <w:lastRenderedPageBreak/>
        <w:t>6 класс</w:t>
      </w:r>
    </w:p>
    <w:p w:rsidR="00B73A2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D4B" w:rsidRP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D4B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результаты: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1) воспитание российской гражданской идентичности: патриотизма, уважения к Отечеству, осознания вклада отечественных учёных в развитие мировой науки;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2) ответственное отношение к учению, готовность и способность </w:t>
      </w:r>
      <w:proofErr w:type="gramStart"/>
      <w:r w:rsidRPr="00B73A2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73A29">
        <w:rPr>
          <w:rFonts w:ascii="Times New Roman" w:hAnsi="Times New Roman" w:cs="Times New Roman"/>
          <w:sz w:val="28"/>
          <w:szCs w:val="28"/>
        </w:rPr>
        <w:t xml:space="preserve"> к саморазвитию и самообразованию на основе мотивации к обучению и познанию;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 </w:t>
      </w:r>
    </w:p>
    <w:p w:rsidR="00B73A29" w:rsidRP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4) умение контролировать процесс и результат учебной </w:t>
      </w:r>
      <w:r w:rsidR="00BE2D4B">
        <w:rPr>
          <w:rFonts w:ascii="Times New Roman" w:hAnsi="Times New Roman" w:cs="Times New Roman"/>
          <w:sz w:val="28"/>
          <w:szCs w:val="28"/>
        </w:rPr>
        <w:t xml:space="preserve">и математической деятельности; </w:t>
      </w:r>
    </w:p>
    <w:p w:rsidR="00B73A2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5) критичность мышления, инициатива, находчивость, активность при решении математических задач. </w:t>
      </w:r>
    </w:p>
    <w:p w:rsidR="00BE2D4B" w:rsidRPr="00B73A29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D4B" w:rsidRP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2D4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BE2D4B">
        <w:rPr>
          <w:rFonts w:ascii="Times New Roman" w:hAnsi="Times New Roman" w:cs="Times New Roman"/>
          <w:b/>
          <w:sz w:val="28"/>
          <w:szCs w:val="28"/>
        </w:rPr>
        <w:t xml:space="preserve"> результаты: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1)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4) умение устанавливать причинно-следственные связи, строить </w:t>
      </w:r>
      <w:proofErr w:type="gramStart"/>
      <w:r w:rsidRPr="00B73A29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B73A29">
        <w:rPr>
          <w:rFonts w:ascii="Times New Roman" w:hAnsi="Times New Roman" w:cs="Times New Roman"/>
          <w:sz w:val="28"/>
          <w:szCs w:val="28"/>
        </w:rPr>
        <w:t xml:space="preserve">, умозаключение (индуктивное, дедуктивное и по аналогии) и делать выводы;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5) развитие компетентности в области использования информационно-коммуникационных технологий;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6)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7) умение видеть математическую задачу в контексте проблемной ситуации в других дисциплинах, в окружающей жизни;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8) 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 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9) умение понимать и использовать математические средства наглядности (графики, таблицы, схемы и др.) для иллюстраци</w:t>
      </w:r>
      <w:r w:rsidR="00BE2D4B">
        <w:rPr>
          <w:rFonts w:ascii="Times New Roman" w:hAnsi="Times New Roman" w:cs="Times New Roman"/>
          <w:sz w:val="28"/>
          <w:szCs w:val="28"/>
        </w:rPr>
        <w:t>и, интерпретации, аргументации;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10) умение выдвигать гипотезы при решении задачи, понимать необходимость их проверки; </w:t>
      </w:r>
    </w:p>
    <w:p w:rsidR="00B73A29" w:rsidRPr="00B73A2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11) понимание сущности алгоритмических предписаний и умение действовать в соответствии с предложенным алгоритмом. </w:t>
      </w:r>
    </w:p>
    <w:p w:rsidR="00BE2D4B" w:rsidRPr="00BE2D4B" w:rsidRDefault="00BE2D4B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D4B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B73A29" w:rsidRPr="00BE2D4B">
        <w:rPr>
          <w:rFonts w:ascii="Times New Roman" w:hAnsi="Times New Roman" w:cs="Times New Roman"/>
          <w:b/>
          <w:sz w:val="28"/>
          <w:szCs w:val="28"/>
        </w:rPr>
        <w:t xml:space="preserve">редметные результаты: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1) осознание значения математики для повседневной жизни человека;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2) представление о математической науке как сфере математической деятельности, об этапах её развития, о её значимости для развития цивилизации;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3)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4) владение базовым понятийным аппаратом по основным разделам содержания;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5) практически значимые математические умения и навыки, их применение к решению математических и нематематических задач предполагающее умения: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выполнять вычисления с натуральными числами, обыкновенными и десятичными дробями;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решать текстовые задачи арифметическим способом и с помощью составления и решения уравнений;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• и</w:t>
      </w:r>
      <w:r w:rsidR="00BE2D4B">
        <w:rPr>
          <w:rFonts w:ascii="Times New Roman" w:hAnsi="Times New Roman" w:cs="Times New Roman"/>
          <w:sz w:val="28"/>
          <w:szCs w:val="28"/>
        </w:rPr>
        <w:t xml:space="preserve">зображать фигуры на плоскости;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использовать геометрический язык для описания предметов окружающего мира; </w:t>
      </w:r>
    </w:p>
    <w:p w:rsidR="00BE2D4B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измерять длины отрезков, величины углов, вычислять площади и объемы фигур; </w:t>
      </w:r>
    </w:p>
    <w:p w:rsidR="00DC717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распознавать и изображать равные и симметричные фигуры; </w:t>
      </w:r>
    </w:p>
    <w:p w:rsidR="00DC717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проводить несложные практические вычисления с процентами, использование прикидки и оценки; выполнять необходимые измерения; </w:t>
      </w:r>
    </w:p>
    <w:p w:rsidR="00DC717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использовать буквенную символику для записи общих утверждений, формул, выражений, уравнений; </w:t>
      </w:r>
    </w:p>
    <w:p w:rsidR="00DC717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строить на координатной плоскости точки по заданным координатам, определять координаты точек; </w:t>
      </w:r>
    </w:p>
    <w:p w:rsidR="00DC717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читать и использовать информацию, представленную в виде таблицы, диаграммы (столбчатой или круговой), в графическом виде; </w:t>
      </w:r>
    </w:p>
    <w:p w:rsidR="00B73A29" w:rsidRPr="00B73A2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• решать простейшие комбинаторные задачи перебором возможных вариантов. </w:t>
      </w:r>
    </w:p>
    <w:p w:rsidR="00FC504E" w:rsidRDefault="00FC504E" w:rsidP="00FC504E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Арифметика </w:t>
      </w:r>
    </w:p>
    <w:p w:rsidR="00FC504E" w:rsidRPr="00FC504E" w:rsidRDefault="00FC504E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3A29" w:rsidRPr="00FC504E">
        <w:rPr>
          <w:rFonts w:ascii="Times New Roman" w:hAnsi="Times New Roman" w:cs="Times New Roman"/>
          <w:sz w:val="28"/>
          <w:szCs w:val="28"/>
        </w:rPr>
        <w:t xml:space="preserve">онимать особенности </w:t>
      </w:r>
      <w:r w:rsidRPr="00FC504E">
        <w:rPr>
          <w:rFonts w:ascii="Times New Roman" w:hAnsi="Times New Roman" w:cs="Times New Roman"/>
          <w:sz w:val="28"/>
          <w:szCs w:val="28"/>
        </w:rPr>
        <w:t xml:space="preserve">десятичной системы </w:t>
      </w:r>
      <w:proofErr w:type="spellStart"/>
      <w:r w:rsidRPr="00FC504E">
        <w:rPr>
          <w:rFonts w:ascii="Times New Roman" w:hAnsi="Times New Roman" w:cs="Times New Roman"/>
          <w:sz w:val="28"/>
          <w:szCs w:val="28"/>
        </w:rPr>
        <w:t>счисления</w:t>
      </w:r>
      <w:proofErr w:type="gramStart"/>
      <w:r w:rsidRPr="00FC504E">
        <w:rPr>
          <w:rFonts w:ascii="Times New Roman" w:hAnsi="Times New Roman" w:cs="Times New Roman"/>
          <w:sz w:val="28"/>
          <w:szCs w:val="28"/>
        </w:rPr>
        <w:t>;</w:t>
      </w:r>
      <w:r w:rsidR="00B73A29" w:rsidRPr="00FC504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73A29" w:rsidRPr="00FC504E">
        <w:rPr>
          <w:rFonts w:ascii="Times New Roman" w:hAnsi="Times New Roman" w:cs="Times New Roman"/>
          <w:sz w:val="28"/>
          <w:szCs w:val="28"/>
        </w:rPr>
        <w:t>спользовать</w:t>
      </w:r>
      <w:proofErr w:type="spellEnd"/>
      <w:r w:rsidR="00B73A29" w:rsidRPr="00FC504E">
        <w:rPr>
          <w:rFonts w:ascii="Times New Roman" w:hAnsi="Times New Roman" w:cs="Times New Roman"/>
          <w:sz w:val="28"/>
          <w:szCs w:val="28"/>
        </w:rPr>
        <w:t xml:space="preserve"> понятия, связанные с делим</w:t>
      </w:r>
      <w:r>
        <w:rPr>
          <w:rFonts w:ascii="Times New Roman" w:hAnsi="Times New Roman" w:cs="Times New Roman"/>
          <w:sz w:val="28"/>
          <w:szCs w:val="28"/>
        </w:rPr>
        <w:t xml:space="preserve">остью натуральных чисел; </w:t>
      </w:r>
    </w:p>
    <w:p w:rsidR="00FC504E" w:rsidRP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04E">
        <w:rPr>
          <w:rFonts w:ascii="Times New Roman" w:hAnsi="Times New Roman" w:cs="Times New Roman"/>
          <w:sz w:val="28"/>
          <w:szCs w:val="28"/>
        </w:rPr>
        <w:t xml:space="preserve">выражать числа в эквивалентных формах, выбирая наиболее </w:t>
      </w:r>
      <w:proofErr w:type="gramStart"/>
      <w:r w:rsidRPr="00FC504E">
        <w:rPr>
          <w:rFonts w:ascii="Times New Roman" w:hAnsi="Times New Roman" w:cs="Times New Roman"/>
          <w:sz w:val="28"/>
          <w:szCs w:val="28"/>
        </w:rPr>
        <w:t>подходящую</w:t>
      </w:r>
      <w:proofErr w:type="gramEnd"/>
      <w:r w:rsidRPr="00FC504E">
        <w:rPr>
          <w:rFonts w:ascii="Times New Roman" w:hAnsi="Times New Roman" w:cs="Times New Roman"/>
          <w:sz w:val="28"/>
          <w:szCs w:val="28"/>
        </w:rPr>
        <w:t xml:space="preserve"> в зависи</w:t>
      </w:r>
      <w:r w:rsidR="00FC504E">
        <w:rPr>
          <w:rFonts w:ascii="Times New Roman" w:hAnsi="Times New Roman" w:cs="Times New Roman"/>
          <w:sz w:val="28"/>
          <w:szCs w:val="28"/>
        </w:rPr>
        <w:t>мости от конкретной ситуации;</w:t>
      </w:r>
    </w:p>
    <w:p w:rsidR="00FC504E" w:rsidRP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04E">
        <w:rPr>
          <w:rFonts w:ascii="Times New Roman" w:hAnsi="Times New Roman" w:cs="Times New Roman"/>
          <w:sz w:val="28"/>
          <w:szCs w:val="28"/>
        </w:rPr>
        <w:t>сравнивать и упорядочивать рациональные числа;</w:t>
      </w:r>
    </w:p>
    <w:p w:rsidR="00FC504E" w:rsidRP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04E">
        <w:rPr>
          <w:rFonts w:ascii="Times New Roman" w:hAnsi="Times New Roman" w:cs="Times New Roman"/>
          <w:sz w:val="28"/>
          <w:szCs w:val="28"/>
        </w:rPr>
        <w:t>выполнять вычисления с рациональными числами, сочетая устные и письменные приемы вычисле</w:t>
      </w:r>
      <w:r w:rsidR="00FC504E">
        <w:rPr>
          <w:rFonts w:ascii="Times New Roman" w:hAnsi="Times New Roman" w:cs="Times New Roman"/>
          <w:sz w:val="28"/>
          <w:szCs w:val="28"/>
        </w:rPr>
        <w:t>ния, применение калькулятора;</w:t>
      </w:r>
    </w:p>
    <w:p w:rsidR="00FC504E" w:rsidRP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04E">
        <w:rPr>
          <w:rFonts w:ascii="Times New Roman" w:hAnsi="Times New Roman" w:cs="Times New Roman"/>
          <w:sz w:val="28"/>
          <w:szCs w:val="28"/>
        </w:rPr>
        <w:t>использовать понятия и умения связанные с процентами, в ходе решения математических задач и задач из смежных предметов, выполнять не</w:t>
      </w:r>
      <w:r w:rsidR="00FC504E">
        <w:rPr>
          <w:rFonts w:ascii="Times New Roman" w:hAnsi="Times New Roman" w:cs="Times New Roman"/>
          <w:sz w:val="28"/>
          <w:szCs w:val="28"/>
        </w:rPr>
        <w:t>сложные практические расчеты;</w:t>
      </w:r>
    </w:p>
    <w:p w:rsidR="00B73A29" w:rsidRP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04E">
        <w:rPr>
          <w:rFonts w:ascii="Times New Roman" w:hAnsi="Times New Roman" w:cs="Times New Roman"/>
          <w:sz w:val="28"/>
          <w:szCs w:val="28"/>
        </w:rPr>
        <w:t xml:space="preserve">анализировать графики зависимостей между величинами (расстояние, время; температура и т.п.) </w:t>
      </w:r>
    </w:p>
    <w:p w:rsidR="00B73A29" w:rsidRPr="00FC504E" w:rsidRDefault="00B73A29" w:rsidP="00FC504E">
      <w:pPr>
        <w:pStyle w:val="ac"/>
        <w:tabs>
          <w:tab w:val="left" w:pos="284"/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04E">
        <w:rPr>
          <w:rFonts w:ascii="Times New Roman" w:hAnsi="Times New Roman" w:cs="Times New Roman"/>
          <w:b/>
          <w:sz w:val="28"/>
          <w:szCs w:val="28"/>
        </w:rPr>
        <w:t xml:space="preserve">Числовые и буквенные выражения. Уравнения </w:t>
      </w:r>
    </w:p>
    <w:p w:rsid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выполнять опер</w:t>
      </w:r>
      <w:r w:rsidR="00FC504E">
        <w:rPr>
          <w:rFonts w:ascii="Times New Roman" w:hAnsi="Times New Roman" w:cs="Times New Roman"/>
          <w:sz w:val="28"/>
          <w:szCs w:val="28"/>
        </w:rPr>
        <w:t>ации с числовыми выражениями;</w:t>
      </w:r>
    </w:p>
    <w:p w:rsid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выполнять преобр</w:t>
      </w:r>
      <w:r w:rsidR="00FC504E">
        <w:rPr>
          <w:rFonts w:ascii="Times New Roman" w:hAnsi="Times New Roman" w:cs="Times New Roman"/>
          <w:sz w:val="28"/>
          <w:szCs w:val="28"/>
        </w:rPr>
        <w:t>азования буквенных выражений;</w:t>
      </w:r>
    </w:p>
    <w:p w:rsidR="00B73A29" w:rsidRP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lastRenderedPageBreak/>
        <w:t xml:space="preserve">решать линейные уравнения, решать текстовые задачи алгебраическим методом. </w:t>
      </w:r>
    </w:p>
    <w:p w:rsidR="00FC504E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04E">
        <w:rPr>
          <w:rFonts w:ascii="Times New Roman" w:hAnsi="Times New Roman" w:cs="Times New Roman"/>
          <w:b/>
          <w:sz w:val="28"/>
          <w:szCs w:val="28"/>
        </w:rPr>
        <w:t>Геометрические фигуры. Измерение геометрических величин</w:t>
      </w:r>
    </w:p>
    <w:p w:rsid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распознавать на чертежах, рисунках, моделях и в окружающем мире плоские и пространственные геометр</w:t>
      </w:r>
      <w:r w:rsidR="00FC504E">
        <w:rPr>
          <w:rFonts w:ascii="Times New Roman" w:hAnsi="Times New Roman" w:cs="Times New Roman"/>
          <w:sz w:val="28"/>
          <w:szCs w:val="28"/>
        </w:rPr>
        <w:t>ические фигуры и их элементы;</w:t>
      </w:r>
    </w:p>
    <w:p w:rsid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строить углы, </w:t>
      </w:r>
      <w:r w:rsidR="00FC504E">
        <w:rPr>
          <w:rFonts w:ascii="Times New Roman" w:hAnsi="Times New Roman" w:cs="Times New Roman"/>
          <w:sz w:val="28"/>
          <w:szCs w:val="28"/>
        </w:rPr>
        <w:t>определять их градусную меру;</w:t>
      </w:r>
    </w:p>
    <w:p w:rsid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распознавать и изображать развертки куба, прямоугольного параллелепипеда, правильной пирамиды, цилиндра и конуса; </w:t>
      </w:r>
    </w:p>
    <w:p w:rsid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504E">
        <w:rPr>
          <w:rFonts w:ascii="Times New Roman" w:hAnsi="Times New Roman" w:cs="Times New Roman"/>
          <w:sz w:val="28"/>
          <w:szCs w:val="28"/>
        </w:rPr>
        <w:t>определять по линейным размерам развертки фигуры линейные раз</w:t>
      </w:r>
      <w:r w:rsidR="00FC504E">
        <w:rPr>
          <w:rFonts w:ascii="Times New Roman" w:hAnsi="Times New Roman" w:cs="Times New Roman"/>
          <w:sz w:val="28"/>
          <w:szCs w:val="28"/>
        </w:rPr>
        <w:t>меры самой фигуры и наоборот;</w:t>
      </w:r>
    </w:p>
    <w:p w:rsidR="00B73A29" w:rsidRP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504E">
        <w:rPr>
          <w:rFonts w:ascii="Times New Roman" w:hAnsi="Times New Roman" w:cs="Times New Roman"/>
          <w:sz w:val="28"/>
          <w:szCs w:val="28"/>
        </w:rPr>
        <w:t xml:space="preserve">вычислять объем прямоугольного параллелепипеда и куба. </w:t>
      </w:r>
    </w:p>
    <w:p w:rsidR="00FC504E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04E">
        <w:rPr>
          <w:rFonts w:ascii="Times New Roman" w:hAnsi="Times New Roman" w:cs="Times New Roman"/>
          <w:b/>
          <w:sz w:val="28"/>
          <w:szCs w:val="28"/>
        </w:rPr>
        <w:t>Элементы статистики, вероятности. Комбинаторные задачи</w:t>
      </w:r>
      <w:r w:rsidR="00FC50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04E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>использовать простейшие способы представления и а</w:t>
      </w:r>
      <w:r w:rsidR="00FC504E">
        <w:rPr>
          <w:rFonts w:ascii="Times New Roman" w:hAnsi="Times New Roman" w:cs="Times New Roman"/>
          <w:sz w:val="28"/>
          <w:szCs w:val="28"/>
        </w:rPr>
        <w:t>нализа статистических данных;</w:t>
      </w:r>
    </w:p>
    <w:p w:rsidR="00B73A29" w:rsidRPr="00B73A29" w:rsidRDefault="00B73A29" w:rsidP="00320F3D">
      <w:pPr>
        <w:pStyle w:val="ac"/>
        <w:numPr>
          <w:ilvl w:val="0"/>
          <w:numId w:val="4"/>
        </w:numPr>
        <w:tabs>
          <w:tab w:val="left" w:pos="10348"/>
        </w:tabs>
        <w:suppressAutoHyphens w:val="0"/>
        <w:spacing w:after="0" w:line="240" w:lineRule="auto"/>
        <w:ind w:left="0" w:righ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решать комбинаторные задачи на нахождение количества объектов или комбинаций. </w:t>
      </w:r>
    </w:p>
    <w:p w:rsidR="00B73A29" w:rsidRPr="00B73A29" w:rsidRDefault="00B73A29" w:rsidP="00BE2D4B">
      <w:pPr>
        <w:pStyle w:val="ac"/>
        <w:tabs>
          <w:tab w:val="left" w:pos="10348"/>
        </w:tabs>
        <w:suppressAutoHyphens w:val="0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A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705" w:rsidRDefault="00496705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96705" w:rsidRDefault="00496705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96705" w:rsidRDefault="00496705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96705" w:rsidRDefault="00496705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496705">
      <w:pPr>
        <w:pStyle w:val="ac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96705" w:rsidRPr="00B67DE5" w:rsidRDefault="00496705" w:rsidP="00B67DE5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C4" w:rsidRDefault="00E063C4" w:rsidP="00E063C4">
      <w:pPr>
        <w:pStyle w:val="af9"/>
        <w:spacing w:after="0"/>
        <w:jc w:val="center"/>
        <w:rPr>
          <w:b/>
          <w:bCs/>
          <w:color w:val="000000"/>
          <w:sz w:val="28"/>
          <w:szCs w:val="28"/>
        </w:rPr>
      </w:pPr>
    </w:p>
    <w:p w:rsidR="00F23270" w:rsidRDefault="00E063C4" w:rsidP="00E063C4">
      <w:pPr>
        <w:pStyle w:val="af9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</w:t>
      </w:r>
      <w:r w:rsidRPr="00E063C4">
        <w:rPr>
          <w:b/>
          <w:bCs/>
          <w:color w:val="000000"/>
          <w:sz w:val="28"/>
          <w:szCs w:val="28"/>
        </w:rPr>
        <w:t>одержание учебного предмета</w:t>
      </w:r>
    </w:p>
    <w:p w:rsidR="00E063C4" w:rsidRPr="00E063C4" w:rsidRDefault="00E063C4" w:rsidP="00E063C4">
      <w:pPr>
        <w:pStyle w:val="af9"/>
        <w:spacing w:after="0"/>
        <w:jc w:val="center"/>
        <w:rPr>
          <w:color w:val="000000"/>
          <w:sz w:val="28"/>
          <w:szCs w:val="28"/>
        </w:rPr>
      </w:pPr>
    </w:p>
    <w:p w:rsidR="00496705" w:rsidRPr="00E063C4" w:rsidRDefault="00E063C4" w:rsidP="00F23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63C4">
        <w:rPr>
          <w:rFonts w:ascii="Times New Roman" w:hAnsi="Times New Roman" w:cs="Times New Roman"/>
          <w:b/>
          <w:sz w:val="28"/>
          <w:szCs w:val="24"/>
        </w:rPr>
        <w:t>5 класс</w:t>
      </w:r>
    </w:p>
    <w:p w:rsidR="00496705" w:rsidRPr="00E063C4" w:rsidRDefault="00496705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Натуральные числа и шкалы (1</w:t>
      </w:r>
      <w:r w:rsidR="00674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Натуральные числа и их сравнение. Геометрические фигу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ры: отрезок, </w:t>
      </w:r>
      <w:proofErr w:type="gramStart"/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прямая</w:t>
      </w:r>
      <w:proofErr w:type="gramEnd"/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, луч, многоугольник. Измерение и по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строение отрезков. Координатный луч.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Основная цель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систематизировать и обобщать сведения о натуральных числах, полученные в начальной школе; закре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пить навыки построения и измерения отрезков.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Систематизация сведений о натуральных числах позволяет восстановить у учащихся навыки чтения и записи многозначных чисел, сравнения натуральных чисел, а также навы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ки измерения и построения отрезков.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Рассматриваются прос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тейшие комбинаторные задачи.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Вводятся понятия координатного луча, единичного отрезка и координаты точки. Начинается формирование таких важных умений, как умения начертить координатный луч и отметить на нем за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данные числа, назвать число, соответствующее данному штриху на координатном луче.</w:t>
      </w:r>
    </w:p>
    <w:p w:rsidR="00496705" w:rsidRPr="00E063C4" w:rsidRDefault="00496705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Сложение и вычитание натуральных чисел (2</w:t>
      </w:r>
      <w:r w:rsidR="00674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Сложение и вычитание натуральных чисел, свойства сложе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ния. Решение текстовых задач. Числовое выражение. Бук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венное выражение и его числовое значение. Решение линейных уравнений.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Основная цель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и развить навыки сложения   и вычитания натуральных чисел.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Начиная с этой темы главное </w:t>
      </w:r>
      <w:proofErr w:type="gramStart"/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внимание</w:t>
      </w:r>
      <w:proofErr w:type="gramEnd"/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уделяется закреп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лению алгоритмов арифметических действий над многозначными числами, так как они не только имеют самостоя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тельное значение, но и являются базой для формирования умений проводить вычисления с десятичными дробями.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Начинается алгебраическая подготовка: составление буквен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ных выражений по условию задач, решение уравнений на основе зависимости между компонентами действий (сложение и вычитание).</w:t>
      </w:r>
    </w:p>
    <w:p w:rsidR="00496705" w:rsidRPr="00E063C4" w:rsidRDefault="00496705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Умножение и деление натуральных чисел (2</w:t>
      </w:r>
      <w:r w:rsidR="00C162C3"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Умножение и деление натуральных чисел, свойства умноже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ния. Степень числа. Квадрат и куб числа. Решение текстовых  задач.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Основная цель</w:t>
      </w:r>
      <w:r w:rsidRPr="00E063C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закрепить и развить навыки арифметиче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ских действий с натуральными числами.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 целенаправленное развитие и закрепление на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выков умножения и деления многозначных чисел. Вводятся понятия степени (с натуральным показателем), квадрата и куба числа. Продолжается работа по формированию навы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ков решения уравнений на основе зависимости между ком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понентами действий.</w:t>
      </w:r>
    </w:p>
    <w:p w:rsid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Развиваются умения решать текстовые задачи, требующие по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нимания смысла отношений «больше на... (в..,)», «меньше на... (в.,.)», а также задачи на известные учащимся зависимости между величинами (скоростью, временем и пройденным путем; ценой, ко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личеством и стоимостью товара и др.).</w:t>
      </w:r>
      <w:proofErr w:type="gramEnd"/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Задачи решаются арифмети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ческим способом. При решении задач на части с помощью составле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ния уравнений учащиеся впервые встречаются с уравнениями, в левую часть которых неизвестное входит дважды. Решению таких задач предшествуют преобразования соответствующих буквенных выражений.</w:t>
      </w:r>
    </w:p>
    <w:p w:rsidR="00496705" w:rsidRPr="00E063C4" w:rsidRDefault="006744B3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Площади и объ</w:t>
      </w:r>
      <w:r w:rsidR="00DC26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мы (12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Вычисления по формулам. Прямоугольник. Площадь прямо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угольника. Единицы площадей.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Основная цель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представления учащихся об из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мерении геометрических величин на примере вычисления площадей и объемов и систематизировать известные им све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дения о единицах измерения.</w:t>
      </w:r>
    </w:p>
    <w:p w:rsid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При изучении темы учащиеся встречаются с формулами. На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E063C4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выки вычисления по формулам отрабатываются при реше</w:t>
      </w:r>
      <w:r w:rsidRPr="00E063C4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softHyphen/>
      </w:r>
      <w:r w:rsidRPr="00E063C4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нии   геометрических   задач.   Значительное   внимание </w:t>
      </w:r>
      <w:r w:rsidRPr="00E063C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уделяется формированию знаний основных единиц измере</w:t>
      </w:r>
      <w:r w:rsidRPr="00E063C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softHyphen/>
        <w:t>ния и умению перейти от одних единиц к другим в соответ</w:t>
      </w:r>
      <w:r w:rsidRPr="00E063C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softHyphen/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ствии с условием задачи.</w:t>
      </w:r>
    </w:p>
    <w:p w:rsidR="00496705" w:rsidRPr="00E063C4" w:rsidRDefault="00496705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Обыкновенные дроби (2</w:t>
      </w:r>
      <w:r w:rsidR="00674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Окружность и круг, Обыкновенная дробь. Основные задачи </w:t>
      </w:r>
      <w:r w:rsidRPr="00E063C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на дроби. Сравнение обыкновенных дробей. Сложение и вы</w:t>
      </w:r>
      <w:r w:rsidRPr="00E063C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softHyphen/>
      </w:r>
      <w:r w:rsidRPr="00E063C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читание дробей с одинаковыми знаменателями.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</w:pPr>
      <w:r w:rsidRPr="00E063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Основная цель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учащихся с понятием дроби в объеме, достаточном для введения десятичных дробей.</w:t>
      </w:r>
    </w:p>
    <w:p w:rsid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Изучаются сведения о дробных числах, необходимые для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введения десятичных дробей. Среди формируемых умений </w:t>
      </w:r>
      <w:r w:rsidRPr="00E063C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основное внимание должно быть привлечено к сравнению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дробей с одинаковыми знаменателями, к выделению целой части числа и представлению смешанного числа в виде не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E063C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правильной дроби. С пониманием смысла дроби связаны три </w:t>
      </w:r>
      <w:r w:rsidRPr="00E063C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основные задачи на дроби, осознанного решения которых </w:t>
      </w:r>
      <w:r w:rsidRPr="00E063C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важно добиться от учащихся.</w:t>
      </w:r>
    </w:p>
    <w:p w:rsidR="00496705" w:rsidRPr="00E063C4" w:rsidRDefault="00496705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Десятичные дроби. Сложение и вычитание десятичных дробей (1</w:t>
      </w:r>
      <w:r w:rsidR="00674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Десятичная дробь. Сравнение, округление, сложение и вычитание десятичных дробей. Решение текстовых задач.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Основная цель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выработать умения читать, записывать, сравнивать, округлять десятичные дроби, выполнять сложе</w:t>
      </w:r>
      <w:r w:rsidRPr="00E063C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ние и вычитание десятичных дробей.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При введении десятичных дробей важно добиться у учащихся четкого представления о десятичных разрядах рассматри</w:t>
      </w:r>
      <w:r w:rsidRPr="00E063C4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ваемых чисел, умений читать, записывать, сравнивать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десятичные дроби.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Подчеркивая сходство действий над десятичными дробями </w:t>
      </w:r>
      <w:r w:rsidRPr="00E063C4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с действиями над натуральными числами, отмечается, что сложе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ние десятичных дробей, подчиняется переместительному и сочета</w:t>
      </w:r>
      <w:r w:rsidRPr="00E063C4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тельному законам.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Определенное внимание уделяется решению текстовых задач на сложение и вычитание, данные в которых выражены десятичны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ми дробями.</w:t>
      </w:r>
    </w:p>
    <w:p w:rsid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При изучении операции округления числа вводится новое по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нятие — приближенное значение числа, отрабатываются навыки округления десятичных дробей до заданного десятичного разряда.</w:t>
      </w:r>
    </w:p>
    <w:p w:rsidR="00496705" w:rsidRPr="00E063C4" w:rsidRDefault="00496705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Умножение и деление десятичных дробей (2</w:t>
      </w:r>
      <w:r w:rsidR="00674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Умножение и деление десятичных дробей.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Среднее арифметическое нескольких чисел.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Решение текстовых задач.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Основная цель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выработать умения умножать и делить десятичные дроби, выполнять задания на все действия с натуральными числами и десятичными дробями.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Главное внимание уделяется алгоритмической стороне рассматриваемых вопросов. На несложных примерах отрабаты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вается правило постановки запятой в результате действия.</w:t>
      </w:r>
    </w:p>
    <w:p w:rsid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Продолжается решение текстовых задач с данными, выра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женными десятичными дробями. Вводится понятие средне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го арифметического нескольких чисел.</w:t>
      </w:r>
    </w:p>
    <w:p w:rsidR="00496705" w:rsidRPr="00E063C4" w:rsidRDefault="00496705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Инструменты для вычислений и измерений (1</w:t>
      </w:r>
      <w:r w:rsidR="00C162C3"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>Начальные сведения о вычислениях на калькуляторе. Проценты. Основные задачи на проценты. Примеры таблиц и диаграмм. Угол. Величина (градусная мера) угла. Чертежный треугольник. Измерение углов. Построение угла заданной величины.</w:t>
      </w:r>
    </w:p>
    <w:p w:rsidR="00496705" w:rsidRPr="00E063C4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Основная цель</w:t>
      </w:r>
      <w:r w:rsid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сформировать умения решать простейшие задачи на проценты, выполнять измерение и построение углов.</w:t>
      </w:r>
    </w:p>
    <w:p w:rsidR="00496705" w:rsidRDefault="00496705" w:rsidP="00E063C4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Важно выработать у учащихся содержательное понимание смысла термина процент. На этой основе они должны научиться решать  три вида задач на проценты: находить несколько процентов от какой-либо величины; находить            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число, если известно несколько его процентов; находить, сколько процентов одно число составляет от другого. Продолжается работа по распознаванию и изображению геометрических фигур. Важно уделить внимание формированию умений проводить измерения и строить углы.</w:t>
      </w:r>
    </w:p>
    <w:p w:rsidR="006744B3" w:rsidRDefault="006744B3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74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Множества (</w:t>
      </w:r>
      <w:r w:rsidR="002A42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674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ч)</w:t>
      </w:r>
    </w:p>
    <w:p w:rsidR="006744B3" w:rsidRDefault="00035827" w:rsidP="006744B3">
      <w:pPr>
        <w:pStyle w:val="ac"/>
        <w:spacing w:after="0" w:line="240" w:lineRule="auto"/>
        <w:ind w:left="1069"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Понятие множества. Объединение множеств.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неверно. </w:t>
      </w:r>
    </w:p>
    <w:p w:rsidR="00035827" w:rsidRPr="00035827" w:rsidRDefault="00035827" w:rsidP="00047A30">
      <w:pPr>
        <w:pStyle w:val="ac"/>
        <w:spacing w:after="0" w:line="240" w:lineRule="auto"/>
        <w:ind w:left="0" w:right="142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цель – сформировать умения </w:t>
      </w:r>
      <w:r w:rsidR="00047A30">
        <w:rPr>
          <w:rFonts w:ascii="Times New Roman" w:hAnsi="Times New Roman" w:cs="Times New Roman"/>
          <w:color w:val="000000" w:themeColor="text1"/>
          <w:sz w:val="28"/>
          <w:szCs w:val="28"/>
        </w:rPr>
        <w:t>находить пересечение и объединение множеств.</w:t>
      </w:r>
    </w:p>
    <w:p w:rsidR="00496705" w:rsidRPr="00E063C4" w:rsidRDefault="006744B3" w:rsidP="00320F3D">
      <w:pPr>
        <w:pStyle w:val="ac"/>
        <w:numPr>
          <w:ilvl w:val="0"/>
          <w:numId w:val="3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F47CE" w:rsidRPr="001F47CE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 xml:space="preserve">Итоговое повторение </w:t>
      </w:r>
      <w:r w:rsidR="00496705" w:rsidRPr="00E06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2A42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="007705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978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ч)</w:t>
      </w:r>
    </w:p>
    <w:p w:rsidR="00E063C4" w:rsidRPr="00E063C4" w:rsidRDefault="00E063C4" w:rsidP="00E063C4">
      <w:pPr>
        <w:shd w:val="clear" w:color="auto" w:fill="FFFFFF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Основная цель: </w:t>
      </w:r>
    </w:p>
    <w:p w:rsidR="00E063C4" w:rsidRPr="00E063C4" w:rsidRDefault="00E063C4" w:rsidP="00E063C4">
      <w:pPr>
        <w:shd w:val="clear" w:color="auto" w:fill="FFFFFF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обобщение и систематизация знаний тем курса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математики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E063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 с решением заданий повышенной сложности; </w:t>
      </w:r>
    </w:p>
    <w:p w:rsidR="00E063C4" w:rsidRPr="00E063C4" w:rsidRDefault="00E063C4" w:rsidP="00E063C4">
      <w:pPr>
        <w:shd w:val="clear" w:color="auto" w:fill="FFFFFF"/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63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 формирование понимания возможности использования приобретенных знаний и умений в практической деятельности и повседневной жизни.</w:t>
      </w:r>
    </w:p>
    <w:p w:rsidR="00496705" w:rsidRPr="00847E21" w:rsidRDefault="00496705" w:rsidP="0049670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47E21" w:rsidRDefault="00AF3A80" w:rsidP="00F23270">
      <w:pPr>
        <w:pStyle w:val="af9"/>
        <w:spacing w:after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6 класс</w:t>
      </w:r>
    </w:p>
    <w:p w:rsidR="008978AB" w:rsidRPr="008978AB" w:rsidRDefault="00496705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978AB">
        <w:rPr>
          <w:rFonts w:ascii="Times New Roman" w:hAnsi="Times New Roman" w:cs="Times New Roman"/>
          <w:b/>
          <w:sz w:val="28"/>
          <w:szCs w:val="24"/>
        </w:rPr>
        <w:t>Делимость чисел (20</w:t>
      </w:r>
      <w:r w:rsidR="008978AB" w:rsidRPr="008978A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978AB">
        <w:rPr>
          <w:rFonts w:ascii="Times New Roman" w:hAnsi="Times New Roman" w:cs="Times New Roman"/>
          <w:b/>
          <w:sz w:val="28"/>
          <w:szCs w:val="24"/>
        </w:rPr>
        <w:t>ч</w:t>
      </w:r>
      <w:r w:rsidRPr="008978AB">
        <w:rPr>
          <w:rFonts w:ascii="Times New Roman" w:hAnsi="Times New Roman" w:cs="Times New Roman"/>
          <w:sz w:val="28"/>
          <w:szCs w:val="24"/>
        </w:rPr>
        <w:t>)</w:t>
      </w:r>
    </w:p>
    <w:p w:rsidR="00496705" w:rsidRPr="008978AB" w:rsidRDefault="008978AB" w:rsidP="00897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Делители и кратные</w:t>
      </w:r>
      <w:r w:rsidR="00496705" w:rsidRPr="008978AB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96705" w:rsidRPr="008978AB">
        <w:rPr>
          <w:rFonts w:ascii="Times New Roman" w:hAnsi="Times New Roman" w:cs="Times New Roman"/>
          <w:sz w:val="28"/>
          <w:szCs w:val="24"/>
        </w:rPr>
        <w:t>Признаки делимости на 2, 3, 5,9, 10.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96705" w:rsidRPr="008978AB">
        <w:rPr>
          <w:rFonts w:ascii="Times New Roman" w:hAnsi="Times New Roman" w:cs="Times New Roman"/>
          <w:sz w:val="28"/>
          <w:szCs w:val="24"/>
        </w:rPr>
        <w:t>Простые и составные числа. Разложение на простые множители. Наибольший общий делитель.  Взаимно простые числа. Наименьшее общее кратное.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4"/>
        </w:rPr>
      </w:pPr>
      <w:r w:rsidRPr="008978AB">
        <w:rPr>
          <w:rFonts w:ascii="Times New Roman" w:hAnsi="Times New Roman" w:cs="Times New Roman"/>
          <w:iCs/>
          <w:color w:val="000000"/>
          <w:sz w:val="28"/>
          <w:szCs w:val="24"/>
        </w:rPr>
        <w:t>Основная цель</w:t>
      </w:r>
      <w:r w:rsidR="008978AB">
        <w:rPr>
          <w:rFonts w:ascii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завершить изучение натуральных чисел,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подготовить основу для освоения действий с обыкновенны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ми дробями.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 xml:space="preserve">Завершается изучение вопросов, связанных с натуральными 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числами. Основное внимание уделяется знакомству с поня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 xml:space="preserve">тиями делитель и кратное, которые находят применение при </w:t>
      </w:r>
      <w:r w:rsidRPr="00847E21">
        <w:rPr>
          <w:rFonts w:ascii="Times New Roman" w:hAnsi="Times New Roman" w:cs="Times New Roman"/>
          <w:color w:val="000000"/>
          <w:spacing w:val="2"/>
          <w:sz w:val="28"/>
          <w:szCs w:val="24"/>
        </w:rPr>
        <w:t xml:space="preserve">сокращении обыкновенных дробей и при приведении их к общему знаменателю. Упражнения полезно выполнять 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>с опорой на таблицу умножения — прямым подбором.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Определенное внимание уделяется знакомству с признаками делимости, понятиям простого и составного чисел. При их изуче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нии целесообразно формировать умения проводить простейшие 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умозаключения, обосновывая свои действия ссылками на определе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ние, правило.</w:t>
      </w:r>
    </w:p>
    <w:p w:rsidR="00496705" w:rsidRPr="008978AB" w:rsidRDefault="00496705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978AB">
        <w:rPr>
          <w:rFonts w:ascii="Times New Roman" w:hAnsi="Times New Roman" w:cs="Times New Roman"/>
          <w:b/>
          <w:color w:val="000000"/>
          <w:sz w:val="28"/>
          <w:szCs w:val="24"/>
        </w:rPr>
        <w:t>Сложение и вычитание д</w:t>
      </w:r>
      <w:r w:rsidR="0055391C">
        <w:rPr>
          <w:rFonts w:ascii="Times New Roman" w:hAnsi="Times New Roman" w:cs="Times New Roman"/>
          <w:b/>
          <w:color w:val="000000"/>
          <w:sz w:val="28"/>
          <w:szCs w:val="24"/>
        </w:rPr>
        <w:t>робей с разными знаменателями (</w:t>
      </w:r>
      <w:r w:rsidRPr="008978AB">
        <w:rPr>
          <w:rFonts w:ascii="Times New Roman" w:hAnsi="Times New Roman" w:cs="Times New Roman"/>
          <w:b/>
          <w:color w:val="000000"/>
          <w:sz w:val="28"/>
          <w:szCs w:val="24"/>
        </w:rPr>
        <w:t>2</w:t>
      </w:r>
      <w:r w:rsidR="0002680C">
        <w:rPr>
          <w:rFonts w:ascii="Times New Roman" w:hAnsi="Times New Roman" w:cs="Times New Roman"/>
          <w:b/>
          <w:color w:val="000000"/>
          <w:sz w:val="28"/>
          <w:szCs w:val="24"/>
        </w:rPr>
        <w:t>4</w:t>
      </w:r>
      <w:r w:rsidRPr="008978AB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ч)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 xml:space="preserve">Основное свойство дроби. Сокращение дробей. Приведение 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дробей к общему знаменателю. Понятие о наименьшем об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щем знаменателе нескольких дробей. Сравнение дробей.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Сложение и вычитание дробей. Решение текстовых задач.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Основная цель 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>выработать прочные навыки преобразова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ния дробей, сложения и вычитания дробей.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Одним из важнейших результатов обучения является усвое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ние основного свойства дроби, применяемого для преобра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1"/>
          <w:sz w:val="28"/>
          <w:szCs w:val="24"/>
        </w:rPr>
        <w:t xml:space="preserve">зования   дробей:   сокращения,   приведения   к   </w:t>
      </w:r>
      <w:r w:rsidR="008978AB">
        <w:rPr>
          <w:rFonts w:ascii="Times New Roman" w:hAnsi="Times New Roman" w:cs="Times New Roman"/>
          <w:color w:val="000000"/>
          <w:spacing w:val="1"/>
          <w:sz w:val="28"/>
          <w:szCs w:val="24"/>
        </w:rPr>
        <w:lastRenderedPageBreak/>
        <w:t xml:space="preserve">новому 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знаменателю. Умение приводить дроби к общему знаменате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лю используется для сравнения дробей.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При рассмотрении действий с дробями используются правила сложения и вычитания дробей с одинаковыми знаменателями, по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нятие смешанного числа. Важно обратить внимание на случай вы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softHyphen/>
        <w:t>читания дроби из целого числа.</w:t>
      </w:r>
    </w:p>
    <w:p w:rsidR="00496705" w:rsidRPr="008978AB" w:rsidRDefault="00496705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4"/>
        </w:rPr>
      </w:pPr>
      <w:r w:rsidRPr="008978AB">
        <w:rPr>
          <w:rFonts w:ascii="Times New Roman" w:hAnsi="Times New Roman" w:cs="Times New Roman"/>
          <w:b/>
          <w:color w:val="000000"/>
          <w:sz w:val="28"/>
          <w:szCs w:val="24"/>
        </w:rPr>
        <w:t>Умножение и дел</w:t>
      </w:r>
      <w:r w:rsidR="0002680C">
        <w:rPr>
          <w:rFonts w:ascii="Times New Roman" w:hAnsi="Times New Roman" w:cs="Times New Roman"/>
          <w:b/>
          <w:color w:val="000000"/>
          <w:sz w:val="28"/>
          <w:szCs w:val="24"/>
        </w:rPr>
        <w:t>ение обыкновенных дробей (33</w:t>
      </w:r>
      <w:r w:rsidR="008978AB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ч)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Умножение и деление обыкновенных дробей. Основные за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softHyphen/>
        <w:t>дачи на дроби.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Основная цель 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выработать прочные навыки арифметиче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ских действий с обыкновенными дробями и решения основ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ных задач на дроби.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Завершается работа над формированием навыков арифмети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ческих действий с обыкновенными дробями. Навыки долж</w:t>
      </w:r>
      <w:r w:rsidRPr="00847E21">
        <w:rPr>
          <w:rFonts w:ascii="Times New Roman" w:hAnsi="Times New Roman" w:cs="Times New Roman"/>
          <w:color w:val="000000"/>
          <w:spacing w:val="6"/>
          <w:sz w:val="28"/>
          <w:szCs w:val="24"/>
        </w:rPr>
        <w:t xml:space="preserve">ны  быть достаточно  прочными,  чтобы  учащиеся  не </w:t>
      </w: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 xml:space="preserve">испытывали затруднений в вычислениях с рациональными 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числами, чтобы алгоритмы действий с обыкновенными дро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 xml:space="preserve">бями могли стать в дальнейшем опорой для формирования 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умений выполнять действия с алгебраическими дробями.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 xml:space="preserve">Расширение аппарата действий с дробями позволяет решать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текстовые задачи, в которых требуется найти дробь от числа или число по данному значению его дроби.</w:t>
      </w:r>
    </w:p>
    <w:p w:rsidR="00496705" w:rsidRPr="008978AB" w:rsidRDefault="008978AB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>Отношения и пропорции (20 ч)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>Пропорция. Основное свойство пропорции. Решение задач с помощью пропорции. Понятия о прямой и обратной про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 xml:space="preserve">порциональностях величин. Задачи на пропорции. Масштаб.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Формулы длины окружности и площади круга. Шар.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Основная цель 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сформировать понятия пропорции, прямой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и обратной пропорциональностей величин.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1"/>
          <w:sz w:val="28"/>
          <w:szCs w:val="24"/>
        </w:rPr>
        <w:t xml:space="preserve">Необходимо, чтобы учащиеся усвоили основное свойство 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пропорции, так как оно находит применение на уроках мате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матики, химии, физики. В </w:t>
      </w:r>
      <w:r w:rsidR="008978AB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частности, достаточное внимание 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 xml:space="preserve">должно быть уделено решению с помощью пропорции задач 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на проценты.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Понятия о прямой и обратной пропорциональностях величин 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можно сформировать как обобщение нескольких конкретных при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меров, подчеркнув при этом практическую значимость этих поня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тий, возможность их применения для упрощения решения соответ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  <w:t>ствующих задач.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Даются представления о длине окружности и круга. Соот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ветствующие формулы к обязательному материалу не относятся. </w:t>
      </w:r>
      <w:r w:rsidRPr="00847E21">
        <w:rPr>
          <w:rFonts w:ascii="Times New Roman" w:hAnsi="Times New Roman" w:cs="Times New Roman"/>
          <w:color w:val="000000"/>
          <w:spacing w:val="2"/>
          <w:sz w:val="28"/>
          <w:szCs w:val="24"/>
        </w:rPr>
        <w:t xml:space="preserve">Рассмотрение геометрических фигур завершается знакомством 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с шаром.</w:t>
      </w:r>
    </w:p>
    <w:p w:rsidR="00496705" w:rsidRPr="008978AB" w:rsidRDefault="00496705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4"/>
        </w:rPr>
      </w:pPr>
      <w:r w:rsidRPr="008978AB">
        <w:rPr>
          <w:rFonts w:ascii="Times New Roman" w:hAnsi="Times New Roman" w:cs="Times New Roman"/>
          <w:b/>
          <w:color w:val="000000"/>
          <w:sz w:val="28"/>
          <w:szCs w:val="24"/>
        </w:rPr>
        <w:t>Положительн</w:t>
      </w:r>
      <w:r w:rsidR="008978AB">
        <w:rPr>
          <w:rFonts w:ascii="Times New Roman" w:hAnsi="Times New Roman" w:cs="Times New Roman"/>
          <w:b/>
          <w:color w:val="000000"/>
          <w:sz w:val="28"/>
          <w:szCs w:val="24"/>
        </w:rPr>
        <w:t>ые и отрицательные числа (12 ч)</w:t>
      </w:r>
    </w:p>
    <w:p w:rsidR="00496705" w:rsidRPr="008978AB" w:rsidRDefault="00496705" w:rsidP="008978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 xml:space="preserve">Положительные и отрицательные числа. Противоположные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числа. Модуль числа и его геометрический смысл.</w:t>
      </w:r>
      <w:r w:rsidR="008978AB">
        <w:rPr>
          <w:rFonts w:ascii="Times New Roman" w:hAnsi="Times New Roman" w:cs="Times New Roman"/>
          <w:color w:val="000000"/>
          <w:spacing w:val="-5"/>
          <w:sz w:val="28"/>
          <w:szCs w:val="24"/>
        </w:rPr>
        <w:t xml:space="preserve"> 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 xml:space="preserve">Сравнение чисел. Целые числа. Изображение чисел на </w:t>
      </w:r>
      <w:proofErr w:type="gramStart"/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коор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динатной</w:t>
      </w:r>
      <w:proofErr w:type="gramEnd"/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 прямой. Координата точки.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4"/>
        </w:rPr>
      </w:pPr>
      <w:r w:rsidRPr="008978AB">
        <w:rPr>
          <w:rFonts w:ascii="Times New Roman" w:hAnsi="Times New Roman" w:cs="Times New Roman"/>
          <w:iCs/>
          <w:color w:val="000000"/>
          <w:sz w:val="28"/>
          <w:szCs w:val="24"/>
        </w:rPr>
        <w:t>Основная цель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расширить представления учащихся о чис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ле путем введения отрицательных чисел.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Целесообразность введения отрицательных чисел показыва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ется на содержательных примерах. 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>Обу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>ча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>ю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>щиеся должны на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учиться изображать положительные и отрицательные числа </w:t>
      </w:r>
      <w:proofErr w:type="gramStart"/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на</w:t>
      </w:r>
      <w:proofErr w:type="gramEnd"/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 координатной прямой. В дальнейшем она будет служить </w:t>
      </w: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 xml:space="preserve">наглядной основой для правил сравнения чисел, сложения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и вычитания чисел.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Специальное внимание уделяется усвоению вводимого поня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тия модуля числа, прочное знание которого необходимо для форми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рования умения сравнивать отрицательные числа, а в дальнейшем 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для овладения и алгоритмами арифметических действий с положи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тельными и отрицательными числами.</w:t>
      </w:r>
    </w:p>
    <w:p w:rsidR="00496705" w:rsidRPr="008978AB" w:rsidRDefault="00496705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978AB">
        <w:rPr>
          <w:rFonts w:ascii="Times New Roman" w:hAnsi="Times New Roman" w:cs="Times New Roman"/>
          <w:b/>
          <w:color w:val="000000"/>
          <w:spacing w:val="-6"/>
          <w:sz w:val="28"/>
          <w:szCs w:val="24"/>
        </w:rPr>
        <w:t>Сло</w:t>
      </w:r>
      <w:r w:rsidR="00F23270" w:rsidRPr="008978AB">
        <w:rPr>
          <w:rFonts w:ascii="Times New Roman" w:hAnsi="Times New Roman" w:cs="Times New Roman"/>
          <w:b/>
          <w:color w:val="000000"/>
          <w:spacing w:val="-6"/>
          <w:sz w:val="28"/>
          <w:szCs w:val="24"/>
        </w:rPr>
        <w:t xml:space="preserve">жение и вычитание положительных </w:t>
      </w:r>
      <w:r w:rsidRPr="008978AB">
        <w:rPr>
          <w:rFonts w:ascii="Times New Roman" w:hAnsi="Times New Roman" w:cs="Times New Roman"/>
          <w:b/>
          <w:color w:val="000000"/>
          <w:sz w:val="28"/>
          <w:szCs w:val="24"/>
        </w:rPr>
        <w:t>и отрицательных чисел (1</w:t>
      </w:r>
      <w:r w:rsidR="00C162C3" w:rsidRPr="008978AB">
        <w:rPr>
          <w:rFonts w:ascii="Times New Roman" w:hAnsi="Times New Roman" w:cs="Times New Roman"/>
          <w:b/>
          <w:color w:val="000000"/>
          <w:sz w:val="28"/>
          <w:szCs w:val="24"/>
        </w:rPr>
        <w:t>4</w:t>
      </w:r>
      <w:r w:rsidR="008978AB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ч)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Сложение и вычитание положительных и отрицательных </w:t>
      </w:r>
      <w:r w:rsidRPr="00847E21">
        <w:rPr>
          <w:rFonts w:ascii="Times New Roman" w:hAnsi="Times New Roman" w:cs="Times New Roman"/>
          <w:color w:val="000000"/>
          <w:spacing w:val="-7"/>
          <w:sz w:val="28"/>
          <w:szCs w:val="24"/>
        </w:rPr>
        <w:t>чисел.</w:t>
      </w:r>
    </w:p>
    <w:p w:rsidR="00496705" w:rsidRPr="00847E21" w:rsidRDefault="008978AB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lastRenderedPageBreak/>
        <w:t>Основная цель -</w:t>
      </w:r>
      <w:r w:rsidR="00496705"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выработать прочные навыки сложения </w:t>
      </w:r>
      <w:r w:rsidR="00496705"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и вычитания положительных и отрицательных чисел.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1"/>
          <w:sz w:val="28"/>
          <w:szCs w:val="24"/>
        </w:rPr>
        <w:t xml:space="preserve">Действия с отрицательными числами вводятся на основе </w:t>
      </w: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>представлений об изменении величин: сложение и вычита</w:t>
      </w: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>ние чисел иллюстрируется соответствующими перемеще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ниями точек координатной прямой.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Отрабатываются алгоритмы сложения и вычитания при выпол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нении действий с целыми и дробными числами.</w:t>
      </w:r>
    </w:p>
    <w:p w:rsidR="00496705" w:rsidRPr="008978AB" w:rsidRDefault="00496705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4"/>
        </w:rPr>
      </w:pPr>
      <w:r w:rsidRPr="008978AB">
        <w:rPr>
          <w:rFonts w:ascii="Times New Roman" w:hAnsi="Times New Roman" w:cs="Times New Roman"/>
          <w:b/>
          <w:color w:val="000000"/>
          <w:spacing w:val="-6"/>
          <w:sz w:val="28"/>
          <w:szCs w:val="24"/>
        </w:rPr>
        <w:t>Умножение и делени</w:t>
      </w:r>
      <w:r w:rsidR="00F23270" w:rsidRPr="008978AB">
        <w:rPr>
          <w:rFonts w:ascii="Times New Roman" w:hAnsi="Times New Roman" w:cs="Times New Roman"/>
          <w:b/>
          <w:color w:val="000000"/>
          <w:spacing w:val="-6"/>
          <w:sz w:val="28"/>
          <w:szCs w:val="24"/>
        </w:rPr>
        <w:t xml:space="preserve">е положительных и отрицательных </w:t>
      </w:r>
      <w:r w:rsidR="008978AB" w:rsidRPr="008978AB">
        <w:rPr>
          <w:rFonts w:ascii="Times New Roman" w:hAnsi="Times New Roman" w:cs="Times New Roman"/>
          <w:b/>
          <w:color w:val="000000"/>
          <w:sz w:val="28"/>
          <w:szCs w:val="24"/>
        </w:rPr>
        <w:t>чисел (13 ч)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2"/>
          <w:sz w:val="28"/>
          <w:szCs w:val="24"/>
        </w:rPr>
        <w:t xml:space="preserve">Умножение и деление положительных и отрицательных 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чисел. Понятие о рациональном числе. Десятичное прибли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жение обыкновенной дроби. Применение законов арифмети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ческих действий для рационализации вычислений.</w:t>
      </w:r>
    </w:p>
    <w:p w:rsidR="00496705" w:rsidRPr="008978AB" w:rsidRDefault="00496705" w:rsidP="008978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z w:val="28"/>
          <w:szCs w:val="24"/>
        </w:rPr>
        <w:t>Основная цель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 xml:space="preserve"> -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выработать прочные навыки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>арифметических действий с положительными и отрицательными чис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лами.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Навыки умножения и деления положительных и отрицатель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ных чисел отрабатываются сначала при выполнении отдель</w:t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2"/>
          <w:sz w:val="28"/>
          <w:szCs w:val="24"/>
        </w:rPr>
        <w:t xml:space="preserve">ных действий, а затем в сочетании с навыками сложения </w:t>
      </w:r>
      <w:r w:rsidRPr="00847E21">
        <w:rPr>
          <w:rFonts w:ascii="Times New Roman" w:hAnsi="Times New Roman" w:cs="Times New Roman"/>
          <w:color w:val="000000"/>
          <w:spacing w:val="3"/>
          <w:sz w:val="28"/>
          <w:szCs w:val="24"/>
        </w:rPr>
        <w:t>и вычитания при вычислении значений числовых выра</w:t>
      </w:r>
      <w:r w:rsidRPr="00847E21">
        <w:rPr>
          <w:rFonts w:ascii="Times New Roman" w:hAnsi="Times New Roman" w:cs="Times New Roman"/>
          <w:color w:val="000000"/>
          <w:spacing w:val="3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жений.</w:t>
      </w:r>
    </w:p>
    <w:p w:rsidR="00496705" w:rsidRPr="00847E21" w:rsidRDefault="008978AB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4"/>
        </w:rPr>
        <w:t>Обу</w:t>
      </w:r>
      <w:r w:rsidR="00496705"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ча</w:t>
      </w:r>
      <w:r>
        <w:rPr>
          <w:rFonts w:ascii="Times New Roman" w:hAnsi="Times New Roman" w:cs="Times New Roman"/>
          <w:color w:val="000000"/>
          <w:spacing w:val="-4"/>
          <w:sz w:val="28"/>
          <w:szCs w:val="24"/>
        </w:rPr>
        <w:t>ю</w:t>
      </w:r>
      <w:r w:rsidR="00496705"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щиеся должны усвоить, что для обращения обыкновенной </w:t>
      </w:r>
      <w:r w:rsidR="00496705"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 xml:space="preserve">дроби в </w:t>
      </w:r>
      <w:proofErr w:type="gramStart"/>
      <w:r w:rsidR="00496705"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десятичную</w:t>
      </w:r>
      <w:proofErr w:type="gramEnd"/>
      <w:r w:rsidR="00496705"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 xml:space="preserve"> достаточно разделить (если это возможно) чис</w:t>
      </w:r>
      <w:r w:rsidR="00496705"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softHyphen/>
      </w:r>
      <w:r w:rsidR="00496705"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литель на знаменатель. В каждом конкретном случае они должны </w:t>
      </w:r>
      <w:r w:rsidR="00496705"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знать, в какую дробь обращается данная обыкновенная дробь </w:t>
      </w:r>
      <w:r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="00496705"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gramStart"/>
      <w:r w:rsidR="00496705"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>в</w:t>
      </w:r>
      <w:proofErr w:type="gramEnd"/>
      <w:r w:rsidR="00496705"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 xml:space="preserve"> десятичную или периодическую. </w:t>
      </w:r>
      <w:r>
        <w:rPr>
          <w:rFonts w:ascii="Times New Roman" w:hAnsi="Times New Roman" w:cs="Times New Roman"/>
          <w:color w:val="000000"/>
          <w:spacing w:val="-2"/>
          <w:sz w:val="28"/>
          <w:szCs w:val="24"/>
        </w:rPr>
        <w:t>Обу</w:t>
      </w:r>
      <w:r w:rsidR="00496705"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>ча</w:t>
      </w:r>
      <w:r>
        <w:rPr>
          <w:rFonts w:ascii="Times New Roman" w:hAnsi="Times New Roman" w:cs="Times New Roman"/>
          <w:color w:val="000000"/>
          <w:spacing w:val="-2"/>
          <w:sz w:val="28"/>
          <w:szCs w:val="24"/>
        </w:rPr>
        <w:t>ю</w:t>
      </w:r>
      <w:r w:rsidR="00496705"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>щиеся должны знать предс</w:t>
      </w:r>
      <w:r w:rsidR="00496705" w:rsidRPr="00847E21">
        <w:rPr>
          <w:rFonts w:ascii="Times New Roman" w:hAnsi="Times New Roman" w:cs="Times New Roman"/>
          <w:color w:val="000000"/>
          <w:sz w:val="28"/>
          <w:szCs w:val="24"/>
        </w:rPr>
        <w:t>тавление в вид</w:t>
      </w:r>
      <w:r>
        <w:rPr>
          <w:rFonts w:ascii="Times New Roman" w:hAnsi="Times New Roman" w:cs="Times New Roman"/>
          <w:color w:val="000000"/>
          <w:sz w:val="28"/>
          <w:szCs w:val="24"/>
        </w:rPr>
        <w:t>е десятичной дроби таких дробей.</w:t>
      </w:r>
    </w:p>
    <w:p w:rsidR="00496705" w:rsidRPr="008978AB" w:rsidRDefault="008978AB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>Решение уравнений (15 ч)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 xml:space="preserve">Простейшие преобразования выражений: раскрытие скобок, 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приведение подобных слагаемых. Решение линейных урав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1"/>
          <w:sz w:val="28"/>
          <w:szCs w:val="24"/>
        </w:rPr>
        <w:t>нений. Примеры решения текстовых задач с помощью ли</w:t>
      </w:r>
      <w:r w:rsidRPr="00847E21">
        <w:rPr>
          <w:rFonts w:ascii="Times New Roman" w:hAnsi="Times New Roman" w:cs="Times New Roman"/>
          <w:color w:val="000000"/>
          <w:spacing w:val="-1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нейных уравнений.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Основная цель 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подготовить учащихся к выполнению пре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образований выражений, решению уравнений.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Преобразования буквенных выражений путем раскрытия 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 xml:space="preserve">скобок и приведения подобных слагаемых отрабатываются </w:t>
      </w: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>в той степени, в которой</w:t>
      </w:r>
      <w:r w:rsidR="008978AB">
        <w:rPr>
          <w:rFonts w:ascii="Times New Roman" w:hAnsi="Times New Roman" w:cs="Times New Roman"/>
          <w:color w:val="000000"/>
          <w:spacing w:val="-2"/>
          <w:sz w:val="28"/>
          <w:szCs w:val="24"/>
        </w:rPr>
        <w:t xml:space="preserve"> они необходимы для решения не</w:t>
      </w:r>
      <w:r w:rsidR="008978AB">
        <w:rPr>
          <w:rFonts w:ascii="Times New Roman" w:hAnsi="Times New Roman" w:cs="Times New Roman"/>
          <w:color w:val="000000"/>
          <w:spacing w:val="-2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сложных уравнений.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Введение арифметических действий над отрицательными чис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 xml:space="preserve">лами позволяет ознакомить учащихся с общими приемами решения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линейных уравнений с одной переменной.</w:t>
      </w:r>
    </w:p>
    <w:p w:rsidR="00496705" w:rsidRPr="008978AB" w:rsidRDefault="008978AB" w:rsidP="00320F3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>Координаты на плоскости (12 ч)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 xml:space="preserve">Построение перпендикуляра к прямой и </w:t>
      </w:r>
      <w:proofErr w:type="gramStart"/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параллельных</w:t>
      </w:r>
      <w:proofErr w:type="gramEnd"/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 xml:space="preserve"> пря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t>мых с помощью чертежного треугольника и линейки. Пря</w:t>
      </w:r>
      <w:r w:rsidRPr="00847E21">
        <w:rPr>
          <w:rFonts w:ascii="Times New Roman" w:hAnsi="Times New Roman" w:cs="Times New Roman"/>
          <w:color w:val="000000"/>
          <w:spacing w:val="-2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6"/>
          <w:sz w:val="28"/>
          <w:szCs w:val="24"/>
        </w:rPr>
        <w:t xml:space="preserve">моугольная система координат на плоскости, абсцисса </w:t>
      </w:r>
      <w:r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и ордината точки. Примеры графиков, диаграмм.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Основная цель </w:t>
      </w:r>
      <w:r w:rsidR="008978AB"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Pr="00847E21">
        <w:rPr>
          <w:rFonts w:ascii="Times New Roman" w:hAnsi="Times New Roman" w:cs="Times New Roman"/>
          <w:color w:val="000000"/>
          <w:sz w:val="28"/>
          <w:szCs w:val="24"/>
        </w:rPr>
        <w:t xml:space="preserve"> познакомить учащихся с прямоугольной 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системой координат на плоскости.</w:t>
      </w:r>
    </w:p>
    <w:p w:rsidR="00496705" w:rsidRPr="00847E21" w:rsidRDefault="008978AB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4"/>
        </w:rPr>
        <w:t>Обу</w:t>
      </w:r>
      <w:r w:rsidR="00496705" w:rsidRPr="00847E21">
        <w:rPr>
          <w:rFonts w:ascii="Times New Roman" w:hAnsi="Times New Roman" w:cs="Times New Roman"/>
          <w:color w:val="000000"/>
          <w:spacing w:val="1"/>
          <w:sz w:val="28"/>
          <w:szCs w:val="24"/>
        </w:rPr>
        <w:t>ча</w:t>
      </w:r>
      <w:r>
        <w:rPr>
          <w:rFonts w:ascii="Times New Roman" w:hAnsi="Times New Roman" w:cs="Times New Roman"/>
          <w:color w:val="000000"/>
          <w:spacing w:val="1"/>
          <w:sz w:val="28"/>
          <w:szCs w:val="24"/>
        </w:rPr>
        <w:t>ю</w:t>
      </w:r>
      <w:r w:rsidR="00496705" w:rsidRPr="00847E21">
        <w:rPr>
          <w:rFonts w:ascii="Times New Roman" w:hAnsi="Times New Roman" w:cs="Times New Roman"/>
          <w:color w:val="000000"/>
          <w:spacing w:val="1"/>
          <w:sz w:val="28"/>
          <w:szCs w:val="24"/>
        </w:rPr>
        <w:t xml:space="preserve">щиеся должны научиться распознавать и изображать </w:t>
      </w:r>
      <w:r w:rsidR="00496705"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t>перпендикулярные и параллельные прямые. Главное внима</w:t>
      </w:r>
      <w:r w:rsidR="00496705" w:rsidRPr="00847E21">
        <w:rPr>
          <w:rFonts w:ascii="Times New Roman" w:hAnsi="Times New Roman" w:cs="Times New Roman"/>
          <w:color w:val="000000"/>
          <w:spacing w:val="-5"/>
          <w:sz w:val="28"/>
          <w:szCs w:val="24"/>
        </w:rPr>
        <w:softHyphen/>
      </w:r>
      <w:r w:rsidR="00496705"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ние следует уделить отработке навыков их построения с по</w:t>
      </w:r>
      <w:r w:rsidR="00496705"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softHyphen/>
      </w:r>
      <w:r w:rsidR="00496705" w:rsidRPr="00847E21">
        <w:rPr>
          <w:rFonts w:ascii="Times New Roman" w:hAnsi="Times New Roman" w:cs="Times New Roman"/>
          <w:color w:val="000000"/>
          <w:spacing w:val="4"/>
          <w:sz w:val="28"/>
          <w:szCs w:val="24"/>
        </w:rPr>
        <w:t xml:space="preserve">мощью линейки и чертежного треугольника, не требуя </w:t>
      </w:r>
      <w:r w:rsidR="00496705" w:rsidRPr="00847E21">
        <w:rPr>
          <w:rFonts w:ascii="Times New Roman" w:hAnsi="Times New Roman" w:cs="Times New Roman"/>
          <w:color w:val="000000"/>
          <w:spacing w:val="-4"/>
          <w:sz w:val="28"/>
          <w:szCs w:val="24"/>
        </w:rPr>
        <w:t>воспроизведения точных определений.</w:t>
      </w:r>
    </w:p>
    <w:p w:rsidR="00496705" w:rsidRPr="00847E21" w:rsidRDefault="00496705" w:rsidP="00AF3A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Формированию вычислительных и графических умений спо</w:t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t>собствует построение столбчатых диаграмм. При выполнении соот</w:t>
      </w:r>
      <w:r w:rsidRPr="00847E21">
        <w:rPr>
          <w:rFonts w:ascii="Times New Roman" w:hAnsi="Times New Roman" w:cs="Times New Roman"/>
          <w:color w:val="000000"/>
          <w:spacing w:val="-6"/>
          <w:sz w:val="28"/>
          <w:szCs w:val="24"/>
        </w:rPr>
        <w:softHyphen/>
      </w:r>
      <w:r w:rsidRPr="00847E21">
        <w:rPr>
          <w:rFonts w:ascii="Times New Roman" w:hAnsi="Times New Roman" w:cs="Times New Roman"/>
          <w:color w:val="000000"/>
          <w:spacing w:val="-3"/>
          <w:sz w:val="28"/>
          <w:szCs w:val="24"/>
        </w:rPr>
        <w:t>ветствующих упражнений найдут применение полученные ранее сведения о масштабе и округлении чисел.</w:t>
      </w:r>
    </w:p>
    <w:p w:rsidR="00F23270" w:rsidRPr="00A661ED" w:rsidRDefault="00D36E27" w:rsidP="00A661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>Итоговое повторение</w:t>
      </w:r>
      <w:r w:rsidR="00496705" w:rsidRPr="00847E21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(</w:t>
      </w:r>
      <w:r w:rsidR="00CE7A94">
        <w:rPr>
          <w:rFonts w:ascii="Times New Roman" w:hAnsi="Times New Roman" w:cs="Times New Roman"/>
          <w:b/>
          <w:color w:val="000000"/>
          <w:sz w:val="28"/>
          <w:szCs w:val="24"/>
        </w:rPr>
        <w:t>7</w:t>
      </w:r>
      <w:r w:rsidR="00496705" w:rsidRPr="00847E21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ч)</w:t>
      </w:r>
    </w:p>
    <w:p w:rsidR="00364CFE" w:rsidRDefault="00364CFE" w:rsidP="00F23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64CFE" w:rsidRDefault="00364CFE" w:rsidP="003611A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64CFE" w:rsidRDefault="00364CFE" w:rsidP="00F23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23270" w:rsidRPr="00847E21" w:rsidRDefault="00F23270" w:rsidP="00F23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47E21">
        <w:rPr>
          <w:rFonts w:ascii="Times New Roman" w:hAnsi="Times New Roman" w:cs="Times New Roman"/>
          <w:b/>
          <w:sz w:val="28"/>
          <w:szCs w:val="24"/>
        </w:rPr>
        <w:t xml:space="preserve">Тематическое планирование с указанием количества часов, </w:t>
      </w:r>
    </w:p>
    <w:p w:rsidR="00F23270" w:rsidRDefault="00F23270" w:rsidP="00F23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847E21">
        <w:rPr>
          <w:rFonts w:ascii="Times New Roman" w:hAnsi="Times New Roman" w:cs="Times New Roman"/>
          <w:b/>
          <w:sz w:val="28"/>
          <w:szCs w:val="24"/>
        </w:rPr>
        <w:t>отводимых</w:t>
      </w:r>
      <w:proofErr w:type="gramEnd"/>
      <w:r w:rsidRPr="00847E21">
        <w:rPr>
          <w:rFonts w:ascii="Times New Roman" w:hAnsi="Times New Roman" w:cs="Times New Roman"/>
          <w:b/>
          <w:sz w:val="28"/>
          <w:szCs w:val="24"/>
        </w:rPr>
        <w:t xml:space="preserve"> на освоение каждой темы</w:t>
      </w:r>
    </w:p>
    <w:p w:rsidR="00FC47CB" w:rsidRDefault="00FC47CB" w:rsidP="00F23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C47CB" w:rsidRPr="00847E21" w:rsidRDefault="00FC47CB" w:rsidP="00F23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5 класс</w:t>
      </w:r>
    </w:p>
    <w:p w:rsidR="006A6A9C" w:rsidRPr="00847E21" w:rsidRDefault="006A6A9C" w:rsidP="00F23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2981"/>
        <w:gridCol w:w="1843"/>
        <w:gridCol w:w="2268"/>
        <w:gridCol w:w="1276"/>
        <w:gridCol w:w="1559"/>
      </w:tblGrid>
      <w:tr w:rsidR="00F23270" w:rsidRPr="00847E21" w:rsidTr="00906DC6">
        <w:trPr>
          <w:trHeight w:val="437"/>
        </w:trPr>
        <w:tc>
          <w:tcPr>
            <w:tcW w:w="671" w:type="dxa"/>
            <w:vMerge w:val="restart"/>
            <w:vAlign w:val="center"/>
          </w:tcPr>
          <w:p w:rsidR="00F23270" w:rsidRPr="00847E21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847E21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 xml:space="preserve">№ </w:t>
            </w:r>
            <w:proofErr w:type="gramStart"/>
            <w:r w:rsidR="00A06355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п</w:t>
            </w:r>
            <w:proofErr w:type="gramEnd"/>
            <w:r w:rsidR="00A06355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/п</w:t>
            </w:r>
          </w:p>
        </w:tc>
        <w:tc>
          <w:tcPr>
            <w:tcW w:w="2981" w:type="dxa"/>
            <w:vMerge w:val="restart"/>
            <w:vAlign w:val="center"/>
          </w:tcPr>
          <w:p w:rsidR="00F23270" w:rsidRPr="00847E21" w:rsidRDefault="00A06355" w:rsidP="00906DC6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Наименование раздела</w:t>
            </w:r>
          </w:p>
        </w:tc>
        <w:tc>
          <w:tcPr>
            <w:tcW w:w="1843" w:type="dxa"/>
            <w:vMerge w:val="restart"/>
            <w:vAlign w:val="center"/>
          </w:tcPr>
          <w:p w:rsidR="00F23270" w:rsidRPr="00847E21" w:rsidRDefault="00F23270" w:rsidP="00906DC6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847E21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Количество часов</w:t>
            </w:r>
            <w:r w:rsidR="00A06355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 xml:space="preserve"> (всего)</w:t>
            </w:r>
          </w:p>
        </w:tc>
        <w:tc>
          <w:tcPr>
            <w:tcW w:w="5103" w:type="dxa"/>
            <w:gridSpan w:val="3"/>
            <w:vAlign w:val="center"/>
          </w:tcPr>
          <w:p w:rsidR="00F23270" w:rsidRPr="00847E21" w:rsidRDefault="00F23270" w:rsidP="00906DC6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847E21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Из них (количество часов)</w:t>
            </w:r>
          </w:p>
        </w:tc>
      </w:tr>
      <w:tr w:rsidR="00F23270" w:rsidRPr="00847E21" w:rsidTr="00906DC6">
        <w:trPr>
          <w:trHeight w:val="1407"/>
        </w:trPr>
        <w:tc>
          <w:tcPr>
            <w:tcW w:w="671" w:type="dxa"/>
            <w:vMerge/>
            <w:vAlign w:val="center"/>
          </w:tcPr>
          <w:p w:rsidR="00F23270" w:rsidRPr="00847E21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2981" w:type="dxa"/>
            <w:vMerge/>
            <w:vAlign w:val="center"/>
          </w:tcPr>
          <w:p w:rsidR="00F23270" w:rsidRPr="00847E21" w:rsidRDefault="00F23270" w:rsidP="00906DC6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F23270" w:rsidRPr="00847E21" w:rsidRDefault="00F23270" w:rsidP="00906DC6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F23270" w:rsidRPr="00FC47CB" w:rsidRDefault="00FC47CB" w:rsidP="00906D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Лабораторные</w:t>
            </w:r>
            <w:r w:rsidR="00906DC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работы</w:t>
            </w:r>
            <w:r w:rsidR="00F23270"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, практические работы</w:t>
            </w:r>
          </w:p>
        </w:tc>
        <w:tc>
          <w:tcPr>
            <w:tcW w:w="1276" w:type="dxa"/>
            <w:vAlign w:val="center"/>
          </w:tcPr>
          <w:p w:rsidR="00F23270" w:rsidRPr="00FC47CB" w:rsidRDefault="00F23270" w:rsidP="00906D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proofErr w:type="gramStart"/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Экскур</w:t>
            </w:r>
            <w:proofErr w:type="spellEnd"/>
            <w:r w:rsidR="00FC47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сии</w:t>
            </w:r>
            <w:proofErr w:type="gramEnd"/>
          </w:p>
        </w:tc>
        <w:tc>
          <w:tcPr>
            <w:tcW w:w="1559" w:type="dxa"/>
            <w:vAlign w:val="center"/>
          </w:tcPr>
          <w:p w:rsidR="00F23270" w:rsidRPr="00FC47CB" w:rsidRDefault="00F23270" w:rsidP="00906D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gramStart"/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  <w:r w:rsidR="00FC47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proofErr w:type="spellStart"/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ные</w:t>
            </w:r>
            <w:proofErr w:type="spellEnd"/>
            <w:proofErr w:type="gramEnd"/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работы</w:t>
            </w: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</w:t>
            </w:r>
          </w:p>
        </w:tc>
        <w:tc>
          <w:tcPr>
            <w:tcW w:w="298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Натуральные числа и шкалы</w:t>
            </w:r>
          </w:p>
        </w:tc>
        <w:tc>
          <w:tcPr>
            <w:tcW w:w="1843" w:type="dxa"/>
            <w:vAlign w:val="center"/>
          </w:tcPr>
          <w:p w:rsidR="00F23270" w:rsidRPr="00906DC6" w:rsidRDefault="00F23270" w:rsidP="00FC4E90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</w:t>
            </w:r>
            <w:r w:rsidR="00FC4E9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893F88" w:rsidP="00906DC6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</w:p>
        </w:tc>
      </w:tr>
      <w:tr w:rsidR="00F23270" w:rsidRPr="00847E21" w:rsidTr="00906DC6">
        <w:trPr>
          <w:trHeight w:val="313"/>
        </w:trPr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</w:p>
        </w:tc>
        <w:tc>
          <w:tcPr>
            <w:tcW w:w="298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Сложение и вычитание натуральных чисел</w:t>
            </w:r>
          </w:p>
        </w:tc>
        <w:tc>
          <w:tcPr>
            <w:tcW w:w="1843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  <w:r w:rsidR="00FC4E9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CE3157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3</w:t>
            </w:r>
          </w:p>
        </w:tc>
        <w:tc>
          <w:tcPr>
            <w:tcW w:w="298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Умножение и деление натуральных чисел</w:t>
            </w:r>
          </w:p>
        </w:tc>
        <w:tc>
          <w:tcPr>
            <w:tcW w:w="1843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  <w:r w:rsidR="00C162C3"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7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CE3157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4</w:t>
            </w:r>
          </w:p>
        </w:tc>
        <w:tc>
          <w:tcPr>
            <w:tcW w:w="2981" w:type="dxa"/>
            <w:vAlign w:val="center"/>
          </w:tcPr>
          <w:p w:rsidR="00F23270" w:rsidRPr="00906DC6" w:rsidRDefault="00F23270" w:rsidP="00C6015E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Площади и объ</w:t>
            </w:r>
            <w:r w:rsidR="00C601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ё</w:t>
            </w: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мы</w:t>
            </w:r>
          </w:p>
        </w:tc>
        <w:tc>
          <w:tcPr>
            <w:tcW w:w="1843" w:type="dxa"/>
            <w:vAlign w:val="center"/>
          </w:tcPr>
          <w:p w:rsidR="00F23270" w:rsidRPr="00906DC6" w:rsidRDefault="00FC4E9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12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CE3157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</w:t>
            </w: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298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Обыкновенные дроби</w:t>
            </w:r>
          </w:p>
        </w:tc>
        <w:tc>
          <w:tcPr>
            <w:tcW w:w="1843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  <w:r w:rsidR="00FC4E9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CE3157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6</w:t>
            </w:r>
          </w:p>
        </w:tc>
        <w:tc>
          <w:tcPr>
            <w:tcW w:w="298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Десятичные дроби. Сложение и вычитание десятичных дробей</w:t>
            </w:r>
          </w:p>
        </w:tc>
        <w:tc>
          <w:tcPr>
            <w:tcW w:w="1843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</w:t>
            </w:r>
            <w:r w:rsidR="00FC4E9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3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</w:t>
            </w: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7</w:t>
            </w:r>
          </w:p>
        </w:tc>
        <w:tc>
          <w:tcPr>
            <w:tcW w:w="298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Умножение и деление десятичных дробей</w:t>
            </w:r>
          </w:p>
        </w:tc>
        <w:tc>
          <w:tcPr>
            <w:tcW w:w="1843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  <w:r w:rsidR="00FC4E9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6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477C7F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8</w:t>
            </w:r>
          </w:p>
        </w:tc>
        <w:tc>
          <w:tcPr>
            <w:tcW w:w="298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906DC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Инструменты для вычислений и измерений</w:t>
            </w:r>
          </w:p>
        </w:tc>
        <w:tc>
          <w:tcPr>
            <w:tcW w:w="1843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</w:t>
            </w:r>
            <w:r w:rsidR="00C162C3"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7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477C7F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2</w:t>
            </w:r>
          </w:p>
        </w:tc>
      </w:tr>
      <w:tr w:rsidR="00930606" w:rsidRPr="00847E21" w:rsidTr="00906DC6">
        <w:tc>
          <w:tcPr>
            <w:tcW w:w="671" w:type="dxa"/>
            <w:vAlign w:val="center"/>
          </w:tcPr>
          <w:p w:rsidR="00930606" w:rsidRPr="00906DC6" w:rsidRDefault="00FC4E9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9</w:t>
            </w:r>
          </w:p>
        </w:tc>
        <w:tc>
          <w:tcPr>
            <w:tcW w:w="2981" w:type="dxa"/>
            <w:vAlign w:val="center"/>
          </w:tcPr>
          <w:p w:rsidR="00930606" w:rsidRPr="00906DC6" w:rsidRDefault="00930606" w:rsidP="00906DC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Множества</w:t>
            </w:r>
          </w:p>
        </w:tc>
        <w:tc>
          <w:tcPr>
            <w:tcW w:w="1843" w:type="dxa"/>
            <w:vAlign w:val="center"/>
          </w:tcPr>
          <w:p w:rsidR="00930606" w:rsidRPr="00906DC6" w:rsidRDefault="001D1C3D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6</w:t>
            </w:r>
          </w:p>
        </w:tc>
        <w:tc>
          <w:tcPr>
            <w:tcW w:w="2268" w:type="dxa"/>
            <w:vAlign w:val="center"/>
          </w:tcPr>
          <w:p w:rsidR="00930606" w:rsidRPr="00906DC6" w:rsidRDefault="00930606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30606" w:rsidRPr="00906DC6" w:rsidRDefault="00930606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930606" w:rsidRPr="00906DC6" w:rsidRDefault="00930606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C4E9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10</w:t>
            </w:r>
          </w:p>
        </w:tc>
        <w:tc>
          <w:tcPr>
            <w:tcW w:w="2981" w:type="dxa"/>
            <w:vAlign w:val="center"/>
          </w:tcPr>
          <w:p w:rsidR="00F23270" w:rsidRPr="003E1F77" w:rsidRDefault="003E1F77" w:rsidP="00C6015E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3E1F77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 xml:space="preserve">Итоговое повторение </w:t>
            </w:r>
          </w:p>
        </w:tc>
        <w:tc>
          <w:tcPr>
            <w:tcW w:w="1843" w:type="dxa"/>
            <w:vAlign w:val="center"/>
          </w:tcPr>
          <w:p w:rsidR="00F23270" w:rsidRPr="00906DC6" w:rsidRDefault="001D1C3D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8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477C7F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</w:t>
            </w:r>
          </w:p>
        </w:tc>
      </w:tr>
      <w:tr w:rsidR="00F23270" w:rsidRPr="00847E21" w:rsidTr="00906DC6">
        <w:tc>
          <w:tcPr>
            <w:tcW w:w="67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2981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4"/>
                <w:lang w:eastAsia="en-US"/>
              </w:rPr>
              <w:t>Итого</w:t>
            </w:r>
            <w:r w:rsidR="00906DC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4"/>
                <w:lang w:eastAsia="en-US"/>
              </w:rPr>
              <w:t>:</w:t>
            </w:r>
          </w:p>
        </w:tc>
        <w:tc>
          <w:tcPr>
            <w:tcW w:w="1843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17</w:t>
            </w:r>
            <w:r w:rsidR="00CE7A94" w:rsidRP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0</w:t>
            </w:r>
            <w:r w:rsidR="00906D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23270" w:rsidRPr="00906DC6" w:rsidRDefault="00F23270" w:rsidP="00906DC6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23270" w:rsidRPr="00906DC6" w:rsidRDefault="000A4C87" w:rsidP="00B64E8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15</w:t>
            </w:r>
          </w:p>
        </w:tc>
      </w:tr>
    </w:tbl>
    <w:p w:rsidR="00FC47CB" w:rsidRDefault="00FC47CB" w:rsidP="00847E21">
      <w:pPr>
        <w:rPr>
          <w:rFonts w:ascii="Times New Roman" w:hAnsi="Times New Roman" w:cs="Times New Roman"/>
          <w:sz w:val="24"/>
          <w:szCs w:val="24"/>
        </w:rPr>
      </w:pPr>
    </w:p>
    <w:p w:rsidR="008109A8" w:rsidRDefault="008109A8" w:rsidP="008109A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109A8" w:rsidRDefault="008109A8" w:rsidP="008109A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109A8" w:rsidRDefault="008109A8" w:rsidP="008109A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109A8" w:rsidRDefault="008109A8" w:rsidP="008109A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109A8" w:rsidRDefault="008109A8" w:rsidP="008109A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109A8" w:rsidRDefault="008109A8" w:rsidP="003E1F77">
      <w:pPr>
        <w:rPr>
          <w:rFonts w:ascii="Times New Roman" w:hAnsi="Times New Roman" w:cs="Times New Roman"/>
          <w:sz w:val="28"/>
          <w:szCs w:val="24"/>
        </w:rPr>
      </w:pPr>
    </w:p>
    <w:p w:rsidR="003D52DD" w:rsidRDefault="003D52DD" w:rsidP="003E1F77">
      <w:pPr>
        <w:rPr>
          <w:rFonts w:ascii="Times New Roman" w:hAnsi="Times New Roman" w:cs="Times New Roman"/>
          <w:sz w:val="28"/>
          <w:szCs w:val="24"/>
        </w:rPr>
      </w:pPr>
    </w:p>
    <w:p w:rsidR="008109A8" w:rsidRDefault="008109A8" w:rsidP="008109A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97615" w:rsidRPr="000325CA" w:rsidRDefault="00FC47CB" w:rsidP="008109A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325CA">
        <w:rPr>
          <w:rFonts w:ascii="Times New Roman" w:hAnsi="Times New Roman" w:cs="Times New Roman"/>
          <w:b/>
          <w:sz w:val="28"/>
          <w:szCs w:val="24"/>
        </w:rPr>
        <w:lastRenderedPageBreak/>
        <w:t>6 класс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2981"/>
        <w:gridCol w:w="1843"/>
        <w:gridCol w:w="2268"/>
        <w:gridCol w:w="1276"/>
        <w:gridCol w:w="1559"/>
      </w:tblGrid>
      <w:tr w:rsidR="008109A8" w:rsidRPr="00847E21" w:rsidTr="00E97D7B">
        <w:trPr>
          <w:trHeight w:val="437"/>
        </w:trPr>
        <w:tc>
          <w:tcPr>
            <w:tcW w:w="671" w:type="dxa"/>
            <w:vMerge w:val="restart"/>
            <w:vAlign w:val="center"/>
          </w:tcPr>
          <w:p w:rsidR="008109A8" w:rsidRPr="00847E21" w:rsidRDefault="008109A8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847E21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/п</w:t>
            </w:r>
          </w:p>
        </w:tc>
        <w:tc>
          <w:tcPr>
            <w:tcW w:w="2981" w:type="dxa"/>
            <w:vMerge w:val="restart"/>
            <w:vAlign w:val="center"/>
          </w:tcPr>
          <w:p w:rsidR="008109A8" w:rsidRPr="00847E21" w:rsidRDefault="008109A8" w:rsidP="00E97D7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Наименование раздела</w:t>
            </w:r>
          </w:p>
        </w:tc>
        <w:tc>
          <w:tcPr>
            <w:tcW w:w="1843" w:type="dxa"/>
            <w:vMerge w:val="restart"/>
            <w:vAlign w:val="center"/>
          </w:tcPr>
          <w:p w:rsidR="008109A8" w:rsidRPr="00847E21" w:rsidRDefault="008109A8" w:rsidP="00E97D7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847E21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Количество часов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 xml:space="preserve"> (всего)</w:t>
            </w:r>
          </w:p>
        </w:tc>
        <w:tc>
          <w:tcPr>
            <w:tcW w:w="5103" w:type="dxa"/>
            <w:gridSpan w:val="3"/>
            <w:vAlign w:val="center"/>
          </w:tcPr>
          <w:p w:rsidR="008109A8" w:rsidRPr="00847E21" w:rsidRDefault="008109A8" w:rsidP="00E97D7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847E21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Из них (количество часов)</w:t>
            </w:r>
          </w:p>
        </w:tc>
      </w:tr>
      <w:tr w:rsidR="008109A8" w:rsidRPr="00FC47CB" w:rsidTr="00E97D7B">
        <w:trPr>
          <w:trHeight w:val="1407"/>
        </w:trPr>
        <w:tc>
          <w:tcPr>
            <w:tcW w:w="671" w:type="dxa"/>
            <w:vMerge/>
            <w:vAlign w:val="center"/>
          </w:tcPr>
          <w:p w:rsidR="008109A8" w:rsidRPr="00847E21" w:rsidRDefault="008109A8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2981" w:type="dxa"/>
            <w:vMerge/>
            <w:vAlign w:val="center"/>
          </w:tcPr>
          <w:p w:rsidR="008109A8" w:rsidRPr="00847E21" w:rsidRDefault="008109A8" w:rsidP="00E97D7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8109A8" w:rsidRPr="00847E21" w:rsidRDefault="008109A8" w:rsidP="00E97D7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8109A8" w:rsidRPr="00FC47CB" w:rsidRDefault="008109A8" w:rsidP="00E97D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Лабораторные работы</w:t>
            </w:r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, практические работы</w:t>
            </w:r>
          </w:p>
        </w:tc>
        <w:tc>
          <w:tcPr>
            <w:tcW w:w="1276" w:type="dxa"/>
            <w:vAlign w:val="center"/>
          </w:tcPr>
          <w:p w:rsidR="008109A8" w:rsidRPr="00FC47CB" w:rsidRDefault="008109A8" w:rsidP="00E97D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proofErr w:type="gramStart"/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Экскур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сии</w:t>
            </w:r>
            <w:proofErr w:type="gramEnd"/>
          </w:p>
        </w:tc>
        <w:tc>
          <w:tcPr>
            <w:tcW w:w="1559" w:type="dxa"/>
            <w:vAlign w:val="center"/>
          </w:tcPr>
          <w:p w:rsidR="008109A8" w:rsidRPr="00FC47CB" w:rsidRDefault="008109A8" w:rsidP="00E97D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gramStart"/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proofErr w:type="spellStart"/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>ные</w:t>
            </w:r>
            <w:proofErr w:type="spellEnd"/>
            <w:proofErr w:type="gramEnd"/>
            <w:r w:rsidRPr="00FC47C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работы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bCs/>
                <w:sz w:val="28"/>
                <w:szCs w:val="24"/>
              </w:rPr>
              <w:t>Делимость чисел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20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D7E99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Сложение </w:t>
            </w:r>
            <w:r w:rsidRPr="004C545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и вычитание дробей с разными знаменателями</w:t>
            </w:r>
          </w:p>
        </w:tc>
        <w:tc>
          <w:tcPr>
            <w:tcW w:w="1843" w:type="dxa"/>
            <w:vAlign w:val="center"/>
          </w:tcPr>
          <w:p w:rsidR="00667D61" w:rsidRPr="004C5451" w:rsidRDefault="002F3188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24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Умножение и деление обыкновенных дробей</w:t>
            </w:r>
          </w:p>
        </w:tc>
        <w:tc>
          <w:tcPr>
            <w:tcW w:w="1843" w:type="dxa"/>
            <w:vAlign w:val="center"/>
          </w:tcPr>
          <w:p w:rsidR="00667D61" w:rsidRPr="004C5451" w:rsidRDefault="002F3188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33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4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Отношения и пропорции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20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Положительные и отрицательные числа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12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6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0F5F9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C5451">
              <w:rPr>
                <w:rFonts w:ascii="Times New Roman" w:hAnsi="Times New Roman"/>
                <w:bCs/>
                <w:color w:val="000000"/>
                <w:spacing w:val="-6"/>
                <w:sz w:val="28"/>
                <w:szCs w:val="24"/>
              </w:rPr>
              <w:t>Сложение и вычитание положительных</w:t>
            </w:r>
            <w:r w:rsidRPr="004C5451">
              <w:rPr>
                <w:rFonts w:ascii="Times New Roman" w:hAnsi="Times New Roman"/>
                <w:bCs/>
                <w:color w:val="000000"/>
                <w:spacing w:val="-6"/>
                <w:sz w:val="28"/>
                <w:szCs w:val="24"/>
              </w:rPr>
              <w:br/>
            </w:r>
            <w:r w:rsidRPr="004C545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и отрицательных чисел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14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7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4"/>
              </w:rPr>
            </w:pPr>
            <w:r w:rsidRPr="004C5451">
              <w:rPr>
                <w:rFonts w:ascii="Times New Roman" w:hAnsi="Times New Roman"/>
                <w:bCs/>
                <w:color w:val="000000"/>
                <w:spacing w:val="-6"/>
                <w:sz w:val="28"/>
                <w:szCs w:val="24"/>
              </w:rPr>
              <w:t>Умножение и деление положительных и отрицательных</w:t>
            </w:r>
            <w:r w:rsidRPr="004C5451">
              <w:rPr>
                <w:rFonts w:ascii="Times New Roman" w:hAnsi="Times New Roman"/>
                <w:bCs/>
                <w:color w:val="000000"/>
                <w:spacing w:val="-6"/>
                <w:sz w:val="28"/>
                <w:szCs w:val="24"/>
              </w:rPr>
              <w:br/>
            </w:r>
            <w:r w:rsidRPr="004C545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чисел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13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8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4"/>
              </w:rPr>
            </w:pPr>
            <w:r w:rsidRPr="004C545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Решение уравнений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15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9</w:t>
            </w: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  <w:r w:rsidRPr="004C5451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Координаты на плоскости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12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10</w:t>
            </w:r>
          </w:p>
        </w:tc>
        <w:tc>
          <w:tcPr>
            <w:tcW w:w="2981" w:type="dxa"/>
            <w:vAlign w:val="center"/>
          </w:tcPr>
          <w:p w:rsidR="00667D61" w:rsidRPr="004C5451" w:rsidRDefault="00051A99" w:rsidP="00E97D7B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Итоговое повторение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7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</w:tr>
      <w:tr w:rsidR="00667D61" w:rsidRPr="00FC47CB" w:rsidTr="00667D61">
        <w:trPr>
          <w:trHeight w:val="245"/>
        </w:trPr>
        <w:tc>
          <w:tcPr>
            <w:tcW w:w="67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</w:p>
        </w:tc>
        <w:tc>
          <w:tcPr>
            <w:tcW w:w="2981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en-US"/>
              </w:rPr>
              <w:t>Итого:</w:t>
            </w:r>
          </w:p>
        </w:tc>
        <w:tc>
          <w:tcPr>
            <w:tcW w:w="1843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eastAsia="en-US"/>
              </w:rPr>
            </w:pPr>
            <w:r w:rsidRPr="004C5451">
              <w:rPr>
                <w:rFonts w:ascii="Times New Roman" w:hAnsi="Times New Roman" w:cs="Times New Roman"/>
                <w:color w:val="000000"/>
                <w:sz w:val="28"/>
                <w:szCs w:val="24"/>
                <w:lang w:eastAsia="en-US"/>
              </w:rPr>
              <w:t>170</w:t>
            </w:r>
          </w:p>
        </w:tc>
        <w:tc>
          <w:tcPr>
            <w:tcW w:w="2268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67D61" w:rsidRPr="004C5451" w:rsidRDefault="00667D61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667D61" w:rsidRPr="004C5451" w:rsidRDefault="00F93E2E" w:rsidP="00E97D7B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eastAsia="en-US"/>
              </w:rPr>
              <w:t>16</w:t>
            </w:r>
          </w:p>
        </w:tc>
      </w:tr>
    </w:tbl>
    <w:p w:rsidR="00FC47CB" w:rsidRDefault="00FC47CB" w:rsidP="00847E21">
      <w:pPr>
        <w:rPr>
          <w:rFonts w:ascii="Times New Roman" w:hAnsi="Times New Roman" w:cs="Times New Roman"/>
          <w:sz w:val="24"/>
          <w:szCs w:val="24"/>
        </w:rPr>
      </w:pPr>
    </w:p>
    <w:p w:rsidR="000F5F9F" w:rsidRDefault="000F5F9F" w:rsidP="00847E21">
      <w:pPr>
        <w:rPr>
          <w:rFonts w:ascii="Times New Roman" w:hAnsi="Times New Roman" w:cs="Times New Roman"/>
          <w:sz w:val="24"/>
          <w:szCs w:val="24"/>
        </w:rPr>
      </w:pPr>
    </w:p>
    <w:p w:rsidR="000F5F9F" w:rsidRDefault="000F5F9F" w:rsidP="00847E21">
      <w:pPr>
        <w:rPr>
          <w:rFonts w:ascii="Times New Roman" w:hAnsi="Times New Roman" w:cs="Times New Roman"/>
          <w:sz w:val="24"/>
          <w:szCs w:val="24"/>
        </w:rPr>
      </w:pPr>
    </w:p>
    <w:p w:rsidR="000F5F9F" w:rsidRDefault="000F5F9F" w:rsidP="00847E21">
      <w:pPr>
        <w:rPr>
          <w:rFonts w:ascii="Times New Roman" w:hAnsi="Times New Roman" w:cs="Times New Roman"/>
          <w:sz w:val="24"/>
          <w:szCs w:val="24"/>
        </w:rPr>
      </w:pPr>
    </w:p>
    <w:p w:rsidR="000F5F9F" w:rsidRDefault="000F5F9F" w:rsidP="00847E21">
      <w:pPr>
        <w:rPr>
          <w:rFonts w:ascii="Times New Roman" w:hAnsi="Times New Roman" w:cs="Times New Roman"/>
          <w:sz w:val="24"/>
          <w:szCs w:val="24"/>
        </w:rPr>
      </w:pPr>
    </w:p>
    <w:p w:rsidR="000F5F9F" w:rsidRDefault="000F5F9F" w:rsidP="00847E21">
      <w:pPr>
        <w:rPr>
          <w:rFonts w:ascii="Times New Roman" w:hAnsi="Times New Roman" w:cs="Times New Roman"/>
          <w:sz w:val="24"/>
          <w:szCs w:val="24"/>
        </w:rPr>
      </w:pPr>
    </w:p>
    <w:p w:rsidR="003E1F77" w:rsidRDefault="003E1F77" w:rsidP="00847E21">
      <w:pPr>
        <w:rPr>
          <w:rFonts w:ascii="Times New Roman" w:hAnsi="Times New Roman" w:cs="Times New Roman"/>
          <w:sz w:val="24"/>
          <w:szCs w:val="24"/>
        </w:rPr>
      </w:pPr>
    </w:p>
    <w:p w:rsidR="004E23FB" w:rsidRDefault="004E23FB" w:rsidP="00847E21">
      <w:pPr>
        <w:rPr>
          <w:rFonts w:ascii="Times New Roman" w:hAnsi="Times New Roman" w:cs="Times New Roman"/>
          <w:sz w:val="24"/>
          <w:szCs w:val="24"/>
        </w:rPr>
      </w:pPr>
    </w:p>
    <w:p w:rsidR="003D52DD" w:rsidRDefault="003D52DD" w:rsidP="00847E21">
      <w:pPr>
        <w:rPr>
          <w:rFonts w:ascii="Times New Roman" w:hAnsi="Times New Roman" w:cs="Times New Roman"/>
          <w:sz w:val="24"/>
          <w:szCs w:val="24"/>
        </w:rPr>
      </w:pPr>
    </w:p>
    <w:p w:rsidR="003D52DD" w:rsidRDefault="003D52DD" w:rsidP="00847E21">
      <w:pPr>
        <w:rPr>
          <w:rFonts w:ascii="Times New Roman" w:hAnsi="Times New Roman" w:cs="Times New Roman"/>
          <w:sz w:val="24"/>
          <w:szCs w:val="24"/>
        </w:rPr>
      </w:pPr>
    </w:p>
    <w:p w:rsidR="004E23FB" w:rsidRDefault="004E23FB" w:rsidP="00847E21">
      <w:pPr>
        <w:rPr>
          <w:rFonts w:ascii="Times New Roman" w:hAnsi="Times New Roman" w:cs="Times New Roman"/>
          <w:sz w:val="24"/>
          <w:szCs w:val="24"/>
        </w:rPr>
      </w:pPr>
    </w:p>
    <w:p w:rsidR="004E23FB" w:rsidRPr="004E23FB" w:rsidRDefault="004E23FB" w:rsidP="004E23F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4E23FB">
        <w:rPr>
          <w:rFonts w:ascii="Times New Roman" w:hAnsi="Times New Roman" w:cs="Times New Roman"/>
          <w:sz w:val="28"/>
          <w:szCs w:val="24"/>
        </w:rPr>
        <w:lastRenderedPageBreak/>
        <w:t>Приложение 1</w:t>
      </w:r>
    </w:p>
    <w:p w:rsidR="004E23FB" w:rsidRPr="004E23FB" w:rsidRDefault="004E23FB" w:rsidP="004E23FB">
      <w:pPr>
        <w:tabs>
          <w:tab w:val="left" w:pos="567"/>
        </w:tabs>
        <w:spacing w:after="0" w:line="240" w:lineRule="auto"/>
        <w:ind w:right="-200"/>
        <w:jc w:val="center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E23FB" w:rsidRPr="004E23FB" w:rsidRDefault="004E23FB" w:rsidP="004E23FB">
      <w:pPr>
        <w:tabs>
          <w:tab w:val="left" w:pos="567"/>
        </w:tabs>
        <w:spacing w:after="0" w:line="240" w:lineRule="auto"/>
        <w:ind w:left="-284" w:right="-200"/>
        <w:jc w:val="center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 xml:space="preserve">«Рыльская средняя общеобразовательная школа №1 им. Г. И. </w:t>
      </w:r>
      <w:proofErr w:type="spellStart"/>
      <w:r w:rsidRPr="004E23FB">
        <w:rPr>
          <w:rFonts w:ascii="Times New Roman" w:hAnsi="Times New Roman" w:cs="Times New Roman"/>
          <w:sz w:val="28"/>
          <w:szCs w:val="28"/>
        </w:rPr>
        <w:t>Шелехова</w:t>
      </w:r>
      <w:proofErr w:type="spellEnd"/>
      <w:r w:rsidRPr="004E23FB">
        <w:rPr>
          <w:rFonts w:ascii="Times New Roman" w:hAnsi="Times New Roman" w:cs="Times New Roman"/>
          <w:sz w:val="28"/>
          <w:szCs w:val="28"/>
        </w:rPr>
        <w:t>»</w:t>
      </w:r>
    </w:p>
    <w:p w:rsidR="004E23FB" w:rsidRPr="004E23FB" w:rsidRDefault="004E23FB" w:rsidP="004E23FB">
      <w:pPr>
        <w:tabs>
          <w:tab w:val="left" w:pos="567"/>
        </w:tabs>
        <w:spacing w:after="0" w:line="240" w:lineRule="auto"/>
        <w:ind w:left="-284" w:right="-200"/>
        <w:jc w:val="center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>города Рыльска Курской области</w:t>
      </w:r>
    </w:p>
    <w:p w:rsidR="004E23FB" w:rsidRPr="004E23FB" w:rsidRDefault="004E23FB" w:rsidP="004E23FB">
      <w:pPr>
        <w:tabs>
          <w:tab w:val="left" w:pos="567"/>
          <w:tab w:val="left" w:pos="2850"/>
        </w:tabs>
        <w:spacing w:before="280" w:after="0" w:line="240" w:lineRule="auto"/>
        <w:ind w:right="-200"/>
        <w:rPr>
          <w:rFonts w:ascii="Times New Roman" w:hAnsi="Times New Roman" w:cs="Times New Roman"/>
          <w:sz w:val="28"/>
          <w:szCs w:val="28"/>
        </w:rPr>
      </w:pPr>
    </w:p>
    <w:p w:rsidR="004E23FB" w:rsidRPr="004E23FB" w:rsidRDefault="004E23FB" w:rsidP="004E23FB">
      <w:pPr>
        <w:tabs>
          <w:tab w:val="left" w:pos="567"/>
        </w:tabs>
        <w:spacing w:before="280" w:after="0" w:line="240" w:lineRule="auto"/>
        <w:ind w:left="-284" w:right="-200"/>
        <w:jc w:val="center"/>
        <w:rPr>
          <w:rFonts w:ascii="Times New Roman" w:hAnsi="Times New Roman" w:cs="Times New Roman"/>
          <w:sz w:val="28"/>
          <w:szCs w:val="28"/>
        </w:rPr>
      </w:pPr>
    </w:p>
    <w:p w:rsidR="004E23FB" w:rsidRPr="004E23FB" w:rsidRDefault="004E23FB" w:rsidP="004E23FB">
      <w:pPr>
        <w:tabs>
          <w:tab w:val="left" w:pos="567"/>
          <w:tab w:val="left" w:pos="55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E23FB">
        <w:rPr>
          <w:rFonts w:ascii="Times New Roman" w:hAnsi="Times New Roman" w:cs="Times New Roman"/>
          <w:sz w:val="28"/>
          <w:szCs w:val="28"/>
        </w:rPr>
        <w:t>Принято на                                                                   Утверждено</w:t>
      </w:r>
      <w:proofErr w:type="gramEnd"/>
      <w:r w:rsidRPr="004E23FB">
        <w:rPr>
          <w:rFonts w:ascii="Times New Roman" w:hAnsi="Times New Roman" w:cs="Times New Roman"/>
          <w:sz w:val="28"/>
          <w:szCs w:val="28"/>
        </w:rPr>
        <w:t>:</w:t>
      </w:r>
    </w:p>
    <w:p w:rsidR="004E23FB" w:rsidRPr="004E23FB" w:rsidRDefault="004E23FB" w:rsidP="004E23FB">
      <w:pPr>
        <w:tabs>
          <w:tab w:val="left" w:pos="567"/>
          <w:tab w:val="left" w:pos="55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 xml:space="preserve">заседании </w:t>
      </w:r>
      <w:proofErr w:type="gramStart"/>
      <w:r w:rsidRPr="004E23FB">
        <w:rPr>
          <w:rFonts w:ascii="Times New Roman" w:hAnsi="Times New Roman" w:cs="Times New Roman"/>
          <w:sz w:val="28"/>
          <w:szCs w:val="28"/>
        </w:rPr>
        <w:t>педагогического</w:t>
      </w:r>
      <w:proofErr w:type="gramEnd"/>
      <w:r w:rsidRPr="004E23FB">
        <w:rPr>
          <w:rFonts w:ascii="Times New Roman" w:hAnsi="Times New Roman" w:cs="Times New Roman"/>
          <w:sz w:val="28"/>
          <w:szCs w:val="28"/>
        </w:rPr>
        <w:t xml:space="preserve">                                         приказ № ______ </w:t>
      </w:r>
    </w:p>
    <w:p w:rsidR="004E23FB" w:rsidRPr="004E23FB" w:rsidRDefault="004E23FB" w:rsidP="004E23FB">
      <w:pPr>
        <w:tabs>
          <w:tab w:val="left" w:pos="567"/>
          <w:tab w:val="left" w:pos="55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>совета                                                                            от «___» августа 2019 г.</w:t>
      </w:r>
    </w:p>
    <w:p w:rsidR="004E23FB" w:rsidRPr="004E23FB" w:rsidRDefault="004E23FB" w:rsidP="004E23FB">
      <w:pPr>
        <w:tabs>
          <w:tab w:val="left" w:pos="567"/>
          <w:tab w:val="left" w:pos="5387"/>
          <w:tab w:val="left" w:pos="55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>протокол № ___                                                            Директор  школы</w:t>
      </w:r>
    </w:p>
    <w:p w:rsidR="004E23FB" w:rsidRPr="004E23FB" w:rsidRDefault="004E23FB" w:rsidP="004E23FB">
      <w:pPr>
        <w:tabs>
          <w:tab w:val="left" w:pos="567"/>
          <w:tab w:val="left" w:pos="5529"/>
          <w:tab w:val="left" w:pos="6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23FB">
        <w:rPr>
          <w:rFonts w:ascii="Times New Roman" w:hAnsi="Times New Roman" w:cs="Times New Roman"/>
          <w:sz w:val="28"/>
          <w:szCs w:val="28"/>
        </w:rPr>
        <w:t>от «___» августа 2019 г.                                               __________  В.В. Милонов</w:t>
      </w:r>
    </w:p>
    <w:p w:rsidR="004E23FB" w:rsidRPr="004E23FB" w:rsidRDefault="004E23FB" w:rsidP="004E23FB">
      <w:pPr>
        <w:tabs>
          <w:tab w:val="left" w:pos="567"/>
          <w:tab w:val="left" w:pos="62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3FB" w:rsidRPr="004E23FB" w:rsidRDefault="004E23FB" w:rsidP="004E23FB">
      <w:pPr>
        <w:tabs>
          <w:tab w:val="left" w:pos="567"/>
          <w:tab w:val="left" w:pos="624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E23FB" w:rsidRPr="004E23FB" w:rsidRDefault="004E23FB" w:rsidP="004E23FB">
      <w:pPr>
        <w:tabs>
          <w:tab w:val="left" w:pos="567"/>
          <w:tab w:val="left" w:pos="6240"/>
        </w:tabs>
        <w:spacing w:before="280"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E23FB" w:rsidRPr="004E23FB" w:rsidRDefault="004E23FB" w:rsidP="004E23FB">
      <w:pPr>
        <w:tabs>
          <w:tab w:val="left" w:pos="567"/>
          <w:tab w:val="left" w:pos="6240"/>
        </w:tabs>
        <w:spacing w:before="280"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E23FB">
        <w:rPr>
          <w:rFonts w:ascii="Times New Roman" w:hAnsi="Times New Roman" w:cs="Times New Roman"/>
          <w:b/>
          <w:sz w:val="56"/>
          <w:szCs w:val="56"/>
        </w:rPr>
        <w:t>Календарно-тематическое планирование</w:t>
      </w:r>
    </w:p>
    <w:p w:rsidR="004F032E" w:rsidRDefault="004E23FB" w:rsidP="004E23FB">
      <w:pPr>
        <w:tabs>
          <w:tab w:val="left" w:pos="567"/>
          <w:tab w:val="left" w:pos="6240"/>
        </w:tabs>
        <w:spacing w:before="280" w:after="0" w:line="240" w:lineRule="auto"/>
        <w:jc w:val="center"/>
        <w:rPr>
          <w:rFonts w:ascii="Times New Roman" w:hAnsi="Times New Roman" w:cs="Times New Roman"/>
          <w:sz w:val="48"/>
          <w:szCs w:val="56"/>
        </w:rPr>
      </w:pPr>
      <w:r w:rsidRPr="004E23FB">
        <w:rPr>
          <w:rFonts w:ascii="Times New Roman" w:hAnsi="Times New Roman" w:cs="Times New Roman"/>
          <w:sz w:val="48"/>
          <w:szCs w:val="56"/>
        </w:rPr>
        <w:t>учебного предмета «</w:t>
      </w:r>
      <w:r>
        <w:rPr>
          <w:rFonts w:ascii="Times New Roman" w:hAnsi="Times New Roman" w:cs="Times New Roman"/>
          <w:sz w:val="48"/>
          <w:szCs w:val="56"/>
        </w:rPr>
        <w:t>Математика</w:t>
      </w:r>
      <w:r w:rsidRPr="004E23FB">
        <w:rPr>
          <w:rFonts w:ascii="Times New Roman" w:hAnsi="Times New Roman" w:cs="Times New Roman"/>
          <w:sz w:val="48"/>
          <w:szCs w:val="56"/>
        </w:rPr>
        <w:t xml:space="preserve">» </w:t>
      </w:r>
    </w:p>
    <w:p w:rsidR="004E23FB" w:rsidRPr="004E23FB" w:rsidRDefault="004F032E" w:rsidP="004E23FB">
      <w:pPr>
        <w:tabs>
          <w:tab w:val="left" w:pos="567"/>
          <w:tab w:val="left" w:pos="6240"/>
        </w:tabs>
        <w:spacing w:before="280" w:after="0" w:line="240" w:lineRule="auto"/>
        <w:jc w:val="center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5</w:t>
      </w:r>
      <w:r w:rsidR="004E23FB" w:rsidRPr="004E23FB">
        <w:rPr>
          <w:rFonts w:ascii="Times New Roman" w:hAnsi="Times New Roman" w:cs="Times New Roman"/>
          <w:sz w:val="48"/>
          <w:szCs w:val="56"/>
        </w:rPr>
        <w:t xml:space="preserve"> класс </w:t>
      </w:r>
    </w:p>
    <w:p w:rsidR="004E23FB" w:rsidRPr="004E23FB" w:rsidRDefault="004E23FB" w:rsidP="008C3FFF">
      <w:pPr>
        <w:tabs>
          <w:tab w:val="left" w:pos="567"/>
          <w:tab w:val="left" w:pos="6240"/>
        </w:tabs>
        <w:spacing w:after="0" w:line="240" w:lineRule="auto"/>
        <w:ind w:right="-200"/>
        <w:rPr>
          <w:rFonts w:ascii="Times New Roman" w:hAnsi="Times New Roman" w:cs="Times New Roman"/>
          <w:b/>
          <w:sz w:val="56"/>
          <w:szCs w:val="56"/>
        </w:rPr>
      </w:pPr>
    </w:p>
    <w:p w:rsidR="004E23FB" w:rsidRPr="004E23FB" w:rsidRDefault="004E23FB" w:rsidP="004E23FB">
      <w:pPr>
        <w:tabs>
          <w:tab w:val="left" w:pos="567"/>
          <w:tab w:val="left" w:pos="6240"/>
        </w:tabs>
        <w:spacing w:after="0" w:line="240" w:lineRule="auto"/>
        <w:ind w:left="-284" w:right="-200"/>
        <w:rPr>
          <w:rFonts w:ascii="Times New Roman" w:hAnsi="Times New Roman" w:cs="Times New Roman"/>
          <w:b/>
          <w:sz w:val="56"/>
          <w:szCs w:val="56"/>
        </w:rPr>
      </w:pPr>
    </w:p>
    <w:p w:rsidR="004E23FB" w:rsidRPr="004E23FB" w:rsidRDefault="004E23FB" w:rsidP="004E23FB">
      <w:pPr>
        <w:tabs>
          <w:tab w:val="left" w:pos="567"/>
          <w:tab w:val="left" w:pos="6240"/>
        </w:tabs>
        <w:spacing w:after="0" w:line="240" w:lineRule="auto"/>
        <w:ind w:left="-284" w:right="-200"/>
        <w:rPr>
          <w:rFonts w:ascii="Times New Roman" w:hAnsi="Times New Roman" w:cs="Times New Roman"/>
          <w:b/>
          <w:sz w:val="56"/>
          <w:szCs w:val="56"/>
        </w:rPr>
      </w:pPr>
    </w:p>
    <w:p w:rsidR="004E23FB" w:rsidRPr="004E23FB" w:rsidRDefault="004E23FB" w:rsidP="004E23FB">
      <w:pPr>
        <w:tabs>
          <w:tab w:val="left" w:pos="567"/>
          <w:tab w:val="left" w:pos="6240"/>
        </w:tabs>
        <w:spacing w:after="0" w:line="240" w:lineRule="auto"/>
        <w:ind w:left="-284" w:right="-200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E23FB"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 w:rsidRPr="004E23FB">
        <w:rPr>
          <w:rFonts w:ascii="Times New Roman" w:hAnsi="Times New Roman" w:cs="Times New Roman"/>
          <w:sz w:val="28"/>
          <w:szCs w:val="28"/>
        </w:rPr>
        <w:t xml:space="preserve">Д.С. Баранова, </w:t>
      </w:r>
    </w:p>
    <w:p w:rsidR="004E23FB" w:rsidRPr="004E23FB" w:rsidRDefault="004E23FB" w:rsidP="004E23FB">
      <w:pPr>
        <w:tabs>
          <w:tab w:val="left" w:pos="567"/>
          <w:tab w:val="left" w:pos="6240"/>
        </w:tabs>
        <w:spacing w:after="0" w:line="240" w:lineRule="auto"/>
        <w:ind w:left="6521" w:right="-200"/>
        <w:rPr>
          <w:rFonts w:ascii="Times New Roman" w:hAnsi="Times New Roman" w:cs="Times New Roman"/>
          <w:b/>
          <w:sz w:val="56"/>
          <w:szCs w:val="56"/>
        </w:rPr>
      </w:pPr>
      <w:r w:rsidRPr="004E23FB">
        <w:rPr>
          <w:rFonts w:ascii="Times New Roman" w:hAnsi="Times New Roman" w:cs="Times New Roman"/>
          <w:sz w:val="28"/>
          <w:szCs w:val="28"/>
        </w:rPr>
        <w:t>учитель математики и  физики первой квалификационной категории</w:t>
      </w:r>
    </w:p>
    <w:p w:rsidR="004E23FB" w:rsidRPr="004E23FB" w:rsidRDefault="004E23FB" w:rsidP="004E23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3FB" w:rsidRPr="004E23FB" w:rsidRDefault="004E23FB" w:rsidP="004E23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3FB" w:rsidRPr="004E23FB" w:rsidRDefault="004E23FB" w:rsidP="004E23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3FB" w:rsidRPr="004E23FB" w:rsidRDefault="004E23FB" w:rsidP="004E23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3FB" w:rsidRPr="004E23FB" w:rsidRDefault="004E23FB" w:rsidP="004E23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3FB" w:rsidRPr="004E23FB" w:rsidRDefault="004E23FB" w:rsidP="004E23F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E23FB" w:rsidRPr="004E23FB" w:rsidRDefault="004E23FB" w:rsidP="004E23F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4E23FB" w:rsidRPr="004E23FB" w:rsidRDefault="004E23FB" w:rsidP="004E23F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4E23FB">
        <w:rPr>
          <w:rFonts w:ascii="Times New Roman" w:hAnsi="Times New Roman" w:cs="Times New Roman"/>
          <w:sz w:val="28"/>
          <w:szCs w:val="24"/>
        </w:rPr>
        <w:t>2019 – 2020 учебный год</w:t>
      </w:r>
    </w:p>
    <w:p w:rsidR="004E23FB" w:rsidRDefault="004E23FB" w:rsidP="00847E21">
      <w:pPr>
        <w:rPr>
          <w:rFonts w:ascii="Times New Roman" w:hAnsi="Times New Roman" w:cs="Times New Roman"/>
          <w:sz w:val="24"/>
          <w:szCs w:val="24"/>
        </w:rPr>
      </w:pPr>
    </w:p>
    <w:p w:rsidR="00003661" w:rsidRDefault="00003661" w:rsidP="00847E21">
      <w:pPr>
        <w:rPr>
          <w:rFonts w:ascii="Times New Roman" w:hAnsi="Times New Roman" w:cs="Times New Roman"/>
          <w:sz w:val="24"/>
          <w:szCs w:val="24"/>
        </w:rPr>
        <w:sectPr w:rsidR="00003661" w:rsidSect="003611A9">
          <w:pgSz w:w="11907" w:h="16840" w:code="9"/>
          <w:pgMar w:top="482" w:right="567" w:bottom="426" w:left="992" w:header="0" w:footer="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6E03CE" w:rsidRPr="006E03CE" w:rsidRDefault="006E03CE" w:rsidP="006E03CE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03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Календарно-тематическое планирование</w:t>
      </w:r>
    </w:p>
    <w:tbl>
      <w:tblPr>
        <w:tblStyle w:val="17"/>
        <w:tblpPr w:leftFromText="180" w:rightFromText="180" w:vertAnchor="text" w:horzAnchor="margin" w:tblpXSpec="center" w:tblpY="365"/>
        <w:tblW w:w="15276" w:type="dxa"/>
        <w:tblLayout w:type="fixed"/>
        <w:tblLook w:val="00A0" w:firstRow="1" w:lastRow="0" w:firstColumn="1" w:lastColumn="0" w:noHBand="0" w:noVBand="0"/>
      </w:tblPr>
      <w:tblGrid>
        <w:gridCol w:w="534"/>
        <w:gridCol w:w="37"/>
        <w:gridCol w:w="68"/>
        <w:gridCol w:w="3440"/>
        <w:gridCol w:w="7334"/>
        <w:gridCol w:w="35"/>
        <w:gridCol w:w="1524"/>
        <w:gridCol w:w="36"/>
        <w:gridCol w:w="1098"/>
        <w:gridCol w:w="36"/>
        <w:gridCol w:w="1098"/>
        <w:gridCol w:w="36"/>
      </w:tblGrid>
      <w:tr w:rsidR="005A64F6" w:rsidRPr="0031534F" w:rsidTr="00CC4057">
        <w:trPr>
          <w:gridAfter w:val="1"/>
          <w:wAfter w:w="36" w:type="dxa"/>
          <w:trHeight w:val="555"/>
        </w:trPr>
        <w:tc>
          <w:tcPr>
            <w:tcW w:w="639" w:type="dxa"/>
            <w:gridSpan w:val="3"/>
            <w:vMerge w:val="restart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</w:t>
            </w:r>
            <w:proofErr w:type="gramStart"/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3440" w:type="dxa"/>
            <w:vMerge w:val="restart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Тема урока</w:t>
            </w:r>
          </w:p>
        </w:tc>
        <w:tc>
          <w:tcPr>
            <w:tcW w:w="7334" w:type="dxa"/>
            <w:vMerge w:val="restart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Характеристика основных видов деятельности обучающихся</w:t>
            </w:r>
          </w:p>
        </w:tc>
        <w:tc>
          <w:tcPr>
            <w:tcW w:w="1559" w:type="dxa"/>
            <w:gridSpan w:val="2"/>
            <w:vMerge w:val="restart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Кол-во часов</w:t>
            </w:r>
          </w:p>
        </w:tc>
        <w:tc>
          <w:tcPr>
            <w:tcW w:w="2268" w:type="dxa"/>
            <w:gridSpan w:val="4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Дата</w:t>
            </w:r>
          </w:p>
        </w:tc>
      </w:tr>
      <w:tr w:rsidR="005A64F6" w:rsidRPr="0031534F" w:rsidTr="00CC4057">
        <w:trPr>
          <w:gridAfter w:val="1"/>
          <w:wAfter w:w="36" w:type="dxa"/>
          <w:trHeight w:val="555"/>
        </w:trPr>
        <w:tc>
          <w:tcPr>
            <w:tcW w:w="639" w:type="dxa"/>
            <w:gridSpan w:val="3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440" w:type="dxa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34" w:type="dxa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план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факт</w:t>
            </w:r>
          </w:p>
        </w:tc>
      </w:tr>
      <w:tr w:rsidR="005A64F6" w:rsidRPr="0031534F" w:rsidTr="00CC4057">
        <w:trPr>
          <w:gridAfter w:val="1"/>
          <w:wAfter w:w="36" w:type="dxa"/>
          <w:trHeight w:val="266"/>
        </w:trPr>
        <w:tc>
          <w:tcPr>
            <w:tcW w:w="15240" w:type="dxa"/>
            <w:gridSpan w:val="11"/>
          </w:tcPr>
          <w:p w:rsidR="005A64F6" w:rsidRPr="0031534F" w:rsidRDefault="005A64F6" w:rsidP="00CC4057">
            <w:pPr>
              <w:tabs>
                <w:tab w:val="center" w:pos="7512"/>
                <w:tab w:val="left" w:pos="11593"/>
              </w:tabs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</w: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§ 1. 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атуральные числа и шкалы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 xml:space="preserve">    15 ч</w:t>
            </w: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Обозначение натуральных чисел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Описывать свойства натуральных чисел.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цифра, число, называть классы, разряды в записи натурального числа. </w:t>
            </w:r>
          </w:p>
        </w:tc>
        <w:tc>
          <w:tcPr>
            <w:tcW w:w="1559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C67F38" w:rsidRDefault="005A64F6" w:rsidP="00CC405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02.09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Обозначение натуральных чисел. </w:t>
            </w:r>
          </w:p>
        </w:tc>
        <w:tc>
          <w:tcPr>
            <w:tcW w:w="7334" w:type="dxa"/>
            <w:vMerge w:val="restart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Читать и записывать натуральные числа, определять значимость числа, сравнивать и упорядочивать их.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03.09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Обозначение натуральных чисел. Решение задач.</w:t>
            </w:r>
          </w:p>
        </w:tc>
        <w:tc>
          <w:tcPr>
            <w:tcW w:w="7334" w:type="dxa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04.09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Отрезок. Длина отрезка. Треугольник.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Распознавать на чертежах, рисунках, в окружающем мире геометрические фигуры: точку, отрезок, прямую, многоугольник. Приводить примеры аналогов геометрических фигур в окружающем мире.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05.09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Отрезок. Длина отрезка. Треугольник. 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Измерение отрезков, выражение одних единиц измерения через другие.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06.09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Отре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зок. Длина отрезка. Треугольник.</w:t>
            </w:r>
            <w:r w:rsidR="009D27C7"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Измерение отрезков, вычисление периметров треугольников. Строить отрезки заданной длины с помощью линейки и циркуля.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09.09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Плоскость. Прямая. Луч.</w:t>
            </w:r>
          </w:p>
          <w:p w:rsidR="005A64F6" w:rsidRPr="0031534F" w:rsidRDefault="005A64F6" w:rsidP="00CC4057">
            <w:pPr>
              <w:ind w:firstLine="7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Распознавать на чертежах, рисунках, в окружающем мире геометрические фигуры: луч, дополнительные лучи, плоскость, многоугольник.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10.09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Плоскость. Прямая. Луч. Решение задач.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Изображать геометрические фигуры на клетчатой бумаге.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3440" w:type="dxa"/>
          </w:tcPr>
          <w:p w:rsidR="005A64F6" w:rsidRPr="00893F88" w:rsidRDefault="00893F88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893F88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Входная диагностическая контрольная работа.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Пользоваться различными шкалами. Изображать координатный луч, наносить единичные отрезки.</w:t>
            </w:r>
          </w:p>
        </w:tc>
        <w:tc>
          <w:tcPr>
            <w:tcW w:w="1559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3440" w:type="dxa"/>
          </w:tcPr>
          <w:p w:rsidR="005A64F6" w:rsidRPr="0031534F" w:rsidRDefault="00893F88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Шкалы и координаты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. </w:t>
            </w:r>
            <w:r w:rsidR="005A64F6"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Координатный луч. Координаты.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Определять координаты точек, отмечать точки на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координатном луче по заданным координатам.</w:t>
            </w:r>
          </w:p>
        </w:tc>
        <w:tc>
          <w:tcPr>
            <w:tcW w:w="1559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13.09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Шкалы и координаты.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Определять координаты точек, отмечать точки на координатном луче по заданным координатам.</w:t>
            </w:r>
          </w:p>
        </w:tc>
        <w:tc>
          <w:tcPr>
            <w:tcW w:w="1559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Меньше или больше.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Сравнивать числа по разрядам, по значимости. Выполнять перебор всех возможных вариантов для пересчета объектов или комбинаций, выделять комбинации, отвечающие заданным условиям.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17.09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3440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Меньше или больше. Решение задач.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Сравнение отрезков по длине. Решать текстовые задачи арифметическими способами, критически оценивать полученный ответ, осуществлять самоконтроль, проверяя ответ на соответствие условию.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18.09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</w:t>
            </w:r>
          </w:p>
        </w:tc>
        <w:tc>
          <w:tcPr>
            <w:tcW w:w="3440" w:type="dxa"/>
          </w:tcPr>
          <w:p w:rsidR="005A64F6" w:rsidRPr="0031534F" w:rsidRDefault="00772E74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Меньше или больше. Решение задач.</w:t>
            </w:r>
          </w:p>
        </w:tc>
        <w:tc>
          <w:tcPr>
            <w:tcW w:w="73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Анализировать и осмысливать текст задачи, переформулировать условие, извлекать необходимую информацию, моделировать условие с помощью схем, рисунков, реальных предметов.</w:t>
            </w: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19.09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639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</w:t>
            </w:r>
          </w:p>
        </w:tc>
        <w:tc>
          <w:tcPr>
            <w:tcW w:w="3440" w:type="dxa"/>
          </w:tcPr>
          <w:p w:rsidR="005A64F6" w:rsidRPr="00C67F38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C67F38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№1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по теме:</w:t>
            </w:r>
            <w:r w:rsidRPr="00C67F38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«Натуральные числа и шкалы»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34" w:type="dxa"/>
          </w:tcPr>
          <w:p w:rsidR="005A64F6" w:rsidRPr="00C67F38" w:rsidRDefault="005A64F6" w:rsidP="00CC405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20.09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15240" w:type="dxa"/>
            <w:gridSpan w:val="11"/>
          </w:tcPr>
          <w:p w:rsidR="005A64F6" w:rsidRPr="0031534F" w:rsidRDefault="005A64F6" w:rsidP="00CC4057">
            <w:pPr>
              <w:tabs>
                <w:tab w:val="center" w:pos="7512"/>
                <w:tab w:val="left" w:pos="11793"/>
              </w:tabs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</w: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§2. Сложение и вы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читание натуральных чисел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>21 ч</w:t>
            </w: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натуральных чисел и его свойства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сложение  натуральных чисел.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сумма, слагаемое. Устанавливать взаимосвязи между компонентами и результатом при сложении.</w:t>
            </w:r>
          </w:p>
        </w:tc>
        <w:tc>
          <w:tcPr>
            <w:tcW w:w="1560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23.09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17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Сложение натуральных чисел и его свойства.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Формулировать переместительное и сочетательное свойства сложение натуральных чисел, свойства нуля при сложении.</w:t>
            </w:r>
          </w:p>
        </w:tc>
        <w:tc>
          <w:tcPr>
            <w:tcW w:w="1560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24.09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18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Сложение натуральных чисел и его свойства.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задачи. Анализировать и осмысливать текст задачи, переформулировать условие, извлекать необходимую информацию, моделировать условие с помощью схем, рисунков, реальных предметов.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25.09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Вычитание.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вычитание  натуральных чисел.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разность, уменьшаемое, вычитаемое. Устанавливать взаимосвязи между компонентами и результатом при вычитании.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26.09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20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Вычитание. Свойства вычитания.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Формулировать свойства вычитания натуральных чисел. Записывать свойства вычитания с помощью букв, уметь читать числовые  выражения, содержащие действие вычитания.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27.09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21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Вычитание.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задачи. Анализировать и осмысливать текст задачи, переформулировать условие, извлекать необходимую информацию, моделировать условие с помощью схем, рисунков, реальных предметов.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30.09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22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Вычитание. </w:t>
            </w:r>
            <w:r w:rsidR="00BB4A99"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Грамматически верно читать числовые выражения, содержащие действия вычитания. Решать примеры и задачи.</w:t>
            </w:r>
          </w:p>
        </w:tc>
        <w:tc>
          <w:tcPr>
            <w:tcW w:w="1560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01.10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23</w:t>
            </w:r>
          </w:p>
        </w:tc>
        <w:tc>
          <w:tcPr>
            <w:tcW w:w="3545" w:type="dxa"/>
            <w:gridSpan w:val="3"/>
          </w:tcPr>
          <w:p w:rsidR="005A64F6" w:rsidRPr="00026AE2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026AE2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№2 по теме: «Сложение и вычитание натуральных чисел».</w:t>
            </w:r>
          </w:p>
        </w:tc>
        <w:tc>
          <w:tcPr>
            <w:tcW w:w="7369" w:type="dxa"/>
            <w:gridSpan w:val="2"/>
          </w:tcPr>
          <w:p w:rsidR="005A64F6" w:rsidRPr="00C67F38" w:rsidRDefault="005A64F6" w:rsidP="00CC405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02.10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24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Числовые и буквенные выражения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числовое выражение, значение числового выражения..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03.10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25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Буквенные выражения. 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Вычислять числовое значение буквенного выражения при заданных значениях букв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04.10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Числовые и буквенные выражения.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Составлять буквенное выражение по условию задачи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07.10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27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Буквенная запись свой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ств сл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ожения и вычитания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Записывать свойства сложения и вычитания с помощью букв.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5A4EAC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 </w:t>
            </w:r>
            <w:r w:rsidR="00C7454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08.10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28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Буквенная запись свой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ств сл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ожения и вычитания.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Записывать свойства сложения и вычитания  натуральных чисел с помощью букв, преобразовывать и использовать их для рационализации письменных и устных выражений, составлять буквенные выражения по условию задач.</w:t>
            </w:r>
          </w:p>
        </w:tc>
        <w:tc>
          <w:tcPr>
            <w:tcW w:w="1560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5A4EAC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 </w:t>
            </w:r>
            <w:r w:rsidR="00C7454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09.10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Буквенная запись свой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ств сл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ожения и вычитания.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Записывать буквенные выражения, составлять буквенные выражения по условиям задач. Вычислять периметры многоугольников.</w:t>
            </w:r>
          </w:p>
        </w:tc>
        <w:tc>
          <w:tcPr>
            <w:tcW w:w="1560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10.10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30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Merge w:val="restart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уравнение, корень уравнения. Решать простейшие уравнения на основе зависимостей между компонентами арифметических действий.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31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32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на тему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«Уравнение»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уравнение, корень уравнения. Решать простейшие уравнения на основе зависимостей между компонентами арифметических действий.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33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Решение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7369" w:type="dxa"/>
            <w:gridSpan w:val="2"/>
            <w:vMerge w:val="restart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Составлять простейшие уравнения по условиям задач. Уметь строить логическую цепочку рассуждений, критически оценивать полученный ответ, осуществлять самоконтроль, проверяя ответ на соответствие условию задачи.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34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Решение задач.</w:t>
            </w:r>
          </w:p>
        </w:tc>
        <w:tc>
          <w:tcPr>
            <w:tcW w:w="7369" w:type="dxa"/>
            <w:gridSpan w:val="2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17.10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3545" w:type="dxa"/>
            <w:gridSpan w:val="3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Решение задач по теме: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«Уравнение».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уравнения, задачи, с помощью уравнений.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Выполнять перебор всех возможных вариантов для пересчета объектов или комбинаций, выделять комбинации, отвечающие заданным условиям.</w:t>
            </w: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18.10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534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36</w:t>
            </w:r>
          </w:p>
        </w:tc>
        <w:tc>
          <w:tcPr>
            <w:tcW w:w="3545" w:type="dxa"/>
            <w:gridSpan w:val="3"/>
          </w:tcPr>
          <w:p w:rsidR="005A64F6" w:rsidRPr="00026AE2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026AE2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№3 по теме: «Числовые и буквенные выражения. Уравнения».</w:t>
            </w:r>
          </w:p>
        </w:tc>
        <w:tc>
          <w:tcPr>
            <w:tcW w:w="7369" w:type="dxa"/>
            <w:gridSpan w:val="2"/>
          </w:tcPr>
          <w:p w:rsidR="005A64F6" w:rsidRPr="00C67F38" w:rsidRDefault="005A64F6" w:rsidP="00CC405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21.10</w:t>
            </w:r>
          </w:p>
        </w:tc>
        <w:tc>
          <w:tcPr>
            <w:tcW w:w="1098" w:type="dxa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rPr>
          <w:gridAfter w:val="1"/>
          <w:wAfter w:w="36" w:type="dxa"/>
        </w:trPr>
        <w:tc>
          <w:tcPr>
            <w:tcW w:w="15240" w:type="dxa"/>
            <w:gridSpan w:val="11"/>
          </w:tcPr>
          <w:p w:rsidR="005A64F6" w:rsidRPr="0031534F" w:rsidRDefault="005A64F6" w:rsidP="00CC4057">
            <w:pPr>
              <w:tabs>
                <w:tab w:val="center" w:pos="7512"/>
                <w:tab w:val="left" w:pos="11775"/>
              </w:tabs>
              <w:suppressAutoHyphens w:val="0"/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</w: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§3. Умножение и 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еление натуральных чисел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 xml:space="preserve"> 27 ч</w:t>
            </w: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435E65" w:rsidRDefault="005A64F6" w:rsidP="00CC4057">
            <w:pPr>
              <w:jc w:val="center"/>
              <w:rPr>
                <w:rFonts w:ascii="Times New Roman" w:hAnsi="Times New Roman" w:cs="Times New Roman"/>
              </w:rPr>
            </w:pPr>
            <w:r w:rsidRPr="00435E65">
              <w:rPr>
                <w:rFonts w:ascii="Times New Roman" w:hAnsi="Times New Roman" w:cs="Times New Roman"/>
                <w:sz w:val="28"/>
              </w:rPr>
              <w:t>37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Умножение натуральных чисел и его свойства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умножение натуральных чисел.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произведение, множитель.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Pr="005A7E98" w:rsidRDefault="005A64F6" w:rsidP="00CC405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22.10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38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Свойства умножения натуральных чисел.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Формулировать переместительное, сочетательное и распределительное свойства умножения натуральных чисел, свойства нуля и единицы при умножении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23.10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39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Умножение натуральных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чисел и его свойства.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Грамматически верно читать числовые и буквенные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выражения, содержащие действие умножение. Читать и записывать буквенные выражения, составлять буквенные выражения по условиям задач.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Default="005A64F6" w:rsidP="00CC405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24.10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Умножение н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атуральных чисел и его свойства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умножение натуральных чисел. Вычислять числовое значение буквенного выражения при заданных значениях букв.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25.10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41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Умножение натуральных чисел и его свойства.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Фронтальный опрос, индивидуальная работа (карточки), КИМ.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28.10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42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деление натуральных чисел.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частное, делимое, делитель. 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29.10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43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Формулировать свойства деления натуральных чисел. Формулировать свойства нуля и единицы при делении. Решать простейшие уравнения на основе зависимостей между компонентами арифметических действий.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30.10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567656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44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Грамматически верно читать числовые и буквенные выражения, содержащие действие деление. 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Записывать свойства умножения и деления натуральных чисел с помощью букв, преобразовывать на их основе числовые и буквенные выражения и использовать их для рационализации письменных  и устных вычислений, для упрощения буквенных выражений.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31.10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45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Деление. </w:t>
            </w:r>
          </w:p>
        </w:tc>
        <w:tc>
          <w:tcPr>
            <w:tcW w:w="7369" w:type="dxa"/>
            <w:gridSpan w:val="2"/>
            <w:vMerge w:val="restart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деление натуральных чисел.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простейшие уравнения на основе зависимостей между компонентами арифметических действий.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текстовые задачи.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46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Деление. </w:t>
            </w:r>
          </w:p>
        </w:tc>
        <w:tc>
          <w:tcPr>
            <w:tcW w:w="7369" w:type="dxa"/>
            <w:gridSpan w:val="2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47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Деление. </w:t>
            </w:r>
          </w:p>
        </w:tc>
        <w:tc>
          <w:tcPr>
            <w:tcW w:w="7369" w:type="dxa"/>
            <w:gridSpan w:val="2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48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Деление. </w:t>
            </w:r>
            <w:r w:rsidR="00393568"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7369" w:type="dxa"/>
            <w:gridSpan w:val="2"/>
            <w:vMerge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49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 с остатком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деление с остатком. 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50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с остатком.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Устанавливать взаимосвязи между компонентами при делении с остатком.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18.11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51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 с остатком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="00393568"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деление с остатком.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Устанавливать взаимосвязи между компонентами при делении с остатком.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19.11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3508" w:type="dxa"/>
            <w:gridSpan w:val="2"/>
          </w:tcPr>
          <w:p w:rsidR="005A64F6" w:rsidRPr="00651B1D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651B1D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№4 по тем</w:t>
            </w:r>
            <w:r w:rsidR="009E55B3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е</w:t>
            </w:r>
            <w:r w:rsidRPr="00651B1D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: «Умножение и деление натуральных чисел».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C67F38" w:rsidRDefault="005A64F6" w:rsidP="00CC4057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20.11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53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Упрощение выражений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Формулировать распределительное свойство умножения относительно сложения и относительно вычитания.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Находить значения выражений.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21.11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54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по теме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«Упрощение выражений»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Формулировать распределительное свойство умножения относительно сложения и относительно вычитания.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Упрощать буквенные выражения.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22.11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55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Упрощение выражений.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уравнения. Составлять уравнения по условиям задач. Анализировать и осмысливать текст задачи, переформулировать условие, извлекать необходимую информацию, моделировать условие с помощью схем, рисунков, реальных предметов: строить логическую цепочку рассуждений; критически оценивать полученный ответ, осуществлять самоконтроль, проверяя ответ на соответствие условию.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25.11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56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Упрощение выражений. 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Формулировать распределительное свойство умножения. Решать уравнения. Решать задачи с помощью уравнений.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26.11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Упрощение выражений</w:t>
            </w:r>
            <w:r w:rsidRPr="00651B1D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Исследовать простейшие числовые закономерности, проводить числовые эксперименты.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27.11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58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Порядок выполнения действий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Находить значения числовых выражений.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28.11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59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Порядок выполнения действий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Находить значения числовых выражений.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29.11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60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Порядок выполнения действий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Находить значения числовых выражений.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02.12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61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Степень числа. Квадрат и куб числа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Вычислять значения степени.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степень и показатель степени, квадрат и куб числа. 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03.12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3508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Степень числа. Квадрат и куб числа. </w:t>
            </w:r>
          </w:p>
        </w:tc>
        <w:tc>
          <w:tcPr>
            <w:tcW w:w="7369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Вычислять значения выражений, содержащих степень. Грамматически верно читать числовые и буквенные выражения, содержащие степени. Выполнять перебор всех возможных вариантов для пересчёта объектов или комбинаций, выделять комбинации, отвечающие заданным условиям.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04.12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63</w:t>
            </w:r>
          </w:p>
        </w:tc>
        <w:tc>
          <w:tcPr>
            <w:tcW w:w="3508" w:type="dxa"/>
            <w:gridSpan w:val="2"/>
          </w:tcPr>
          <w:p w:rsidR="005A64F6" w:rsidRPr="00651B1D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651B1D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№5 по теме: «Упрощение выражений».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C67F38" w:rsidRDefault="005A64F6" w:rsidP="00CC4057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05.12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15276" w:type="dxa"/>
            <w:gridSpan w:val="12"/>
          </w:tcPr>
          <w:p w:rsidR="005A64F6" w:rsidRPr="0031534F" w:rsidRDefault="005A64F6" w:rsidP="00CC4057">
            <w:pPr>
              <w:tabs>
                <w:tab w:val="center" w:pos="7512"/>
                <w:tab w:val="left" w:pos="11702"/>
              </w:tabs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ab/>
            </w:r>
            <w:r w:rsidRPr="0031534F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 xml:space="preserve">§ 4. Площади и объемы  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ab/>
              <w:t xml:space="preserve">  12 ч</w:t>
            </w: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64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Формулы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 формула. Выполнять вычисления по формулам. Грамматически верно читать используемые формулы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06.12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65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Формулы. 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Моделировать несложные ситуации с помощью формул; выполнять вычисления по формулам. Использовать знания о зависимостях между величинами скорость, время, путь при решении текстовых задач.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09.12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66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Площадь. Формулы площади прямоугольника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 площадь.</w:t>
            </w:r>
            <w:r w:rsidRPr="0031534F">
              <w:rPr>
                <w:rFonts w:ascii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Вычислять площадь фигуры по количеству квадратных сантиметров, уложенных в ней.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Вычислять площади квадратов и прямоугольников по формулам. Решать задачи, используя свойства равновеликих фигур.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10.12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67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по теме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«Площадь»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Вычислять площади квадратов и  прямоугольников. Моделировать несложные зависимости с помощью формул площади прямоугольника и площади квадрата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68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Единицы измерения площадей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Выражать одни единицы измерения площади через другие.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69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Единицы измерения площадей. 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Вычислять площади квадратов, прямоугольников и треугольников (в простейших случаях), используя формулы площади квадрата и прямоугольника. Выражать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одни единицы измерения площади через другие.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Единицы измерения площадей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Вычислять площади квадратов, прямоугольников и треугольников (в</w:t>
            </w:r>
            <w:r w:rsidR="00C74541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простейших случаях), используя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формулы площади квадрата и прямоугольника. Выражать одни единицы измерения площади через другие.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71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Прямоугольный параллелепипед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Распознавать на чертежах, рисунках, в окружающем мире геометрические фигуры, имеющие форму прямоугольного параллелепипеда,  приводить примеры аналогов куба, прямоугольного параллелепипеда в окружающем мире; изображать прямоугольный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параллелепипед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  Верно использовать в речи термины: прямоугольный параллелепипед, куб, грани, рёбра и вершины прямоугольного параллелепипеда.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17.12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72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Объемы. Объем прямоугольного параллелепипеда.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 объём. </w:t>
            </w:r>
            <w:r w:rsidRPr="0031534F">
              <w:rPr>
                <w:rFonts w:ascii="Times New Roman" w:hAnsi="Times New Roman" w:cs="Times New Roman"/>
                <w:color w:val="000000"/>
                <w:sz w:val="28"/>
                <w:szCs w:val="24"/>
                <w:lang w:eastAsia="ru-RU"/>
              </w:rPr>
              <w:t>Вычислять объем фигуры по количеству кубических сантиметров, уложенных в ней.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Вычислять объёмы куба и прямоугольного параллелепипеда, используя формулы объёма куба и прямоугольного параллелепипеда.</w:t>
            </w: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18.12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73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Объемы. Объем прямоугольного параллелепипеда. 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Вычислять объёмы куба и прямоугольного параллелепипеда, используя формулы. Выражать одни единицы измерения объёма через другие. Моделировать изучаемые геометрические объекты, используя бумагу, пластилин, проволоку и др.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19.12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74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Объем прямоугольного параллелепипеда.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Анализировать и осмысливать текст задачи, переформулировать условие, извлекать необходимую информацию, моделировать условие с помощью схем, рисунков, реальных предметов; строить логическую цепочку рассуждений; критически оценивать полученный ответ, осуществлять самоконтроль, проверяя ответ на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соответствие условию. Выполнять прикидку и оценку в ходе вычислений.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C74541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20.12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365D0" w:rsidRDefault="002D6A75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Административная полугодовая контрольная работа.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C67F38" w:rsidRDefault="005A64F6" w:rsidP="00CC405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23.12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15276" w:type="dxa"/>
            <w:gridSpan w:val="12"/>
          </w:tcPr>
          <w:p w:rsidR="005A64F6" w:rsidRPr="0031534F" w:rsidRDefault="005A64F6" w:rsidP="00CC4057">
            <w:pPr>
              <w:tabs>
                <w:tab w:val="center" w:pos="7512"/>
                <w:tab w:val="left" w:pos="11702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</w:r>
            <w:r w:rsidRPr="0031534F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5. Обыкновенные дроби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 xml:space="preserve">  25 ч</w:t>
            </w: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76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Окружность и круг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Распознавать на рисунках, в окружающем мире геометрические фигуры, имеющие форму окружности, круга. Приводить пример аналогов окружности, круга в окружающем мире. Изображать окружность с использованием циркуля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24.12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77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Окружность и круг. 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Моделировать изучаемые геометрические объекты, используя бумагу, проволоку и др. Верно использовать в речи термины:</w:t>
            </w:r>
            <w:r w:rsidRPr="00AC46C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AC46C3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 xml:space="preserve">окружность, круг, их радиус и диаметр, дуга окружности.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Изображать окружность с использованием циркуля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25.12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78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Доли. Обыкновенные дроби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AC46C3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Моделировать в графической, предметной форме понятия и свойства, связанные с понятием доли, обыкновенной дроби.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</w:t>
            </w:r>
            <w:r w:rsidRPr="00AC46C3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доля,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  <w:r w:rsidRPr="00AC46C3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обыкновенная дробь, числитель и знаменатель дроби.</w:t>
            </w:r>
            <w:r w:rsidRPr="0031534F"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ru-RU"/>
              </w:rPr>
              <w:t xml:space="preserve">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Грамматически верно читать  записи дробей и выражений, содержащих обыкновенные дроби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26.12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79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по теме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«Доли. Обыкновенные дроби»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Изображать обыкновенные дроби на  координатном луче. Грамматически верно читать  записи дробей и выражений, содержащих обыкновенные дроби и записывать дроби под диктовку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27.12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80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по теме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«Доли. Обыкновенные дроби»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Грамматически верно читать  записи дробей и выражений, содержащих обыкновенные дроби и записывать дроби под диктовку. Анализиро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вать и осмысливать текст задачи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, извлекать необходимую информацию, решать задачи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13.01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81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по теме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«Доли. Обыкновенные дроби». </w:t>
            </w:r>
          </w:p>
        </w:tc>
        <w:tc>
          <w:tcPr>
            <w:tcW w:w="7369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Анализиро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вать и осмысливать текст задачи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, извлекать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необходимую информацию, решать задачи.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</w:t>
            </w: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14.01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Доли. Обыкновенные дроби. </w:t>
            </w:r>
          </w:p>
        </w:tc>
        <w:tc>
          <w:tcPr>
            <w:tcW w:w="7369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Работа у доски, самостоятельная работа по теме.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83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Сравнение дробей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Сравнивать обыкновенные дроби с  помощью координатного луча и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,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пользуясь правилом. Выполнять перебор всех возможных вариантов для пересчета объектов или комбинаций, выделять комбинации, отвечающие заданным условиям.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84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по теме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«Сравнение дробей».</w:t>
            </w:r>
          </w:p>
        </w:tc>
        <w:tc>
          <w:tcPr>
            <w:tcW w:w="736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Сравнение обыкновенные дроби. Решать текстовые задачи арифметическими способами, критически оценивать полученный ответ, осуществлять самоконтроль, проверяя ответ на соответствие условию.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17.01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85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по теме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«Сравнение дробей».</w:t>
            </w:r>
          </w:p>
        </w:tc>
        <w:tc>
          <w:tcPr>
            <w:tcW w:w="7369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20.01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86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Правильные и неправильные дроби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Изображать  на координатном луче правильные и неправильные дроби.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термины «правильная» и «неправильная» дробь. Сравнивать правильные и неправильные дроби  с единицей и друг с другом.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21.01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87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 по теме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«Правильные и неправильные дроби». </w:t>
            </w:r>
          </w:p>
        </w:tc>
        <w:tc>
          <w:tcPr>
            <w:tcW w:w="736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Сравнивать правильные и неправильные дроби  с единицей и друг с другом. Анализировать и осмысливать текст задачи,  извлекать необходимую информацию, решать</w:t>
            </w:r>
          </w:p>
          <w:p w:rsidR="005A64F6" w:rsidRPr="0031534F" w:rsidRDefault="005A64F6" w:rsidP="00CC405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текстовые задачи.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tLeast"/>
              <w:ind w:firstLine="454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 1</w:t>
            </w:r>
          </w:p>
          <w:p w:rsidR="005A64F6" w:rsidRDefault="005A64F6" w:rsidP="00CC4057">
            <w:pPr>
              <w:suppressAutoHyphens w:val="0"/>
              <w:spacing w:line="240" w:lineRule="atLeast"/>
              <w:ind w:firstLine="454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uppressAutoHyphens w:val="0"/>
              <w:spacing w:line="240" w:lineRule="atLeast"/>
              <w:ind w:firstLine="454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22.01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88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Правильные и неправильные дроби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. </w:t>
            </w:r>
          </w:p>
        </w:tc>
        <w:tc>
          <w:tcPr>
            <w:tcW w:w="7369" w:type="dxa"/>
            <w:gridSpan w:val="2"/>
            <w:vMerge/>
            <w:vAlign w:val="center"/>
          </w:tcPr>
          <w:p w:rsidR="005A64F6" w:rsidRPr="0031534F" w:rsidRDefault="005A64F6" w:rsidP="00CC405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tLeast"/>
              <w:ind w:firstLine="454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       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23.01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89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AC46C3" w:rsidRDefault="00970083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№6</w:t>
            </w:r>
            <w:r w:rsidR="005A64F6" w:rsidRPr="00AC46C3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по теме: «Доли. Обыкновенные дроби».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C67F38" w:rsidRDefault="005A64F6" w:rsidP="00CC405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24.01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90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и вычитание дробей с одинаковыми знаменателями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Формулировать и записывать с помощью букв правила сложения и вычитания дробей с одинаковыми знаменателями.  Выполнять сложение и вычитание обыкновенных дробей с одинаковыми  знаменателями. 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27.01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91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A2078C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Сложение и вычитание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дробей с 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одинаковыми знаменателями.</w:t>
            </w:r>
          </w:p>
        </w:tc>
        <w:tc>
          <w:tcPr>
            <w:tcW w:w="7369" w:type="dxa"/>
            <w:gridSpan w:val="2"/>
            <w:vMerge w:val="restart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Решать текстовые задачи арифметическими способами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вычислений, анализировать и осмысливать текст задачи, критически оценивать полученный ответ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28.01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Сложение и вычитание дробей с 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одинаковыми знаменателями.</w:t>
            </w:r>
          </w:p>
        </w:tc>
        <w:tc>
          <w:tcPr>
            <w:tcW w:w="736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29.01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93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 и дроби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Использовать эквивалентные представления обыкновенных дробей. Использовать свойство деления суммы на число для  рационализации вычислений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30.01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71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94</w:t>
            </w:r>
          </w:p>
        </w:tc>
        <w:tc>
          <w:tcPr>
            <w:tcW w:w="3508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и дроби. 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Анализировать и осмысливать текст задачи, переформулировать условие, извлекать необходимую информацию, строить логическую цепочку рассуждений; критически оценивать полученный ответ, осуществлять самоконтроль, проверяя ответ на соответствие условию. Выполнять прикидку и оценку в ходе вычислений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31.01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675D47">
        <w:tc>
          <w:tcPr>
            <w:tcW w:w="534" w:type="dxa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95</w:t>
            </w:r>
          </w:p>
        </w:tc>
        <w:tc>
          <w:tcPr>
            <w:tcW w:w="3545" w:type="dxa"/>
            <w:gridSpan w:val="3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Смешанные числа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Выполнять преобразование неправильной дроби в смешанное число и смешанного числа в неправильную дробь. Изображать точками координатном </w:t>
            </w:r>
            <w:proofErr w:type="gramStart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луче</w:t>
            </w:r>
            <w:proofErr w:type="gramEnd"/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правильные и неправильные дроби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92758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5A64F6" w:rsidRPr="00992758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03.02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675D47">
        <w:trPr>
          <w:trHeight w:val="2120"/>
        </w:trPr>
        <w:tc>
          <w:tcPr>
            <w:tcW w:w="534" w:type="dxa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96</w:t>
            </w:r>
          </w:p>
        </w:tc>
        <w:tc>
          <w:tcPr>
            <w:tcW w:w="3545" w:type="dxa"/>
            <w:gridSpan w:val="3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Смешанные числа. 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преобразование неправильной дроби в смешанное число и смешанного числа в неправильную дробь. Записывать единицы измерения массы, времени,  длины в виде обыкновенных дробей и смешанных чисел.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057" w:rsidRDefault="00CC4057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CC4057" w:rsidRDefault="00CC4057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5A64F6" w:rsidRPr="0031534F" w:rsidRDefault="00CC4057" w:rsidP="00CC40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04.02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34" w:type="dxa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97</w:t>
            </w:r>
          </w:p>
        </w:tc>
        <w:tc>
          <w:tcPr>
            <w:tcW w:w="3545" w:type="dxa"/>
            <w:gridSpan w:val="3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и вычитание смешанных чисел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Моделировать в графической и предметной форме понятия и свойства, связанные с понятием смешанного числа. Грамматически верно читать записи выражений, содержащих смешанные числа. Выполнять сложение и вычитание смешанных чисел.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05.02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34" w:type="dxa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98</w:t>
            </w:r>
          </w:p>
        </w:tc>
        <w:tc>
          <w:tcPr>
            <w:tcW w:w="3545" w:type="dxa"/>
            <w:gridSpan w:val="3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Сложение и вычитание смешанных чисел. 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сложение смешанных чисел и вычит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ание смешанных чисел, у которых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, дробная часть первого </w:t>
            </w: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меньше дробной части второго или отсутствует вовсе.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5A64F6" w:rsidRPr="0031534F" w:rsidRDefault="005A64F6" w:rsidP="00CC405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06.02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34" w:type="dxa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ind w:hanging="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3545" w:type="dxa"/>
            <w:gridSpan w:val="3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Сложение и вычитание смешанных чисел. 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31534F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текстовые задачи арифметическими способами вычислений, анализировать и осмысливать текст задачи, критически оценивать полученный ответ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vAlign w:val="center"/>
          </w:tcPr>
          <w:p w:rsidR="005A64F6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Default="005A64F6" w:rsidP="00CC4057">
            <w:pPr>
              <w:suppressAutoHyphens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5A64F6" w:rsidRPr="0031534F" w:rsidRDefault="005A64F6" w:rsidP="00CC405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07.02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A64F6" w:rsidRPr="0031534F" w:rsidTr="00CC4057">
        <w:tc>
          <w:tcPr>
            <w:tcW w:w="534" w:type="dxa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ind w:hanging="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100</w:t>
            </w:r>
          </w:p>
        </w:tc>
        <w:tc>
          <w:tcPr>
            <w:tcW w:w="3545" w:type="dxa"/>
            <w:gridSpan w:val="3"/>
            <w:vAlign w:val="center"/>
          </w:tcPr>
          <w:p w:rsidR="005A64F6" w:rsidRPr="00AC46C3" w:rsidRDefault="00970083" w:rsidP="0030104D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Контрольная работа №7 </w:t>
            </w:r>
            <w:r w:rsidR="005A64F6" w:rsidRPr="00AC46C3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по теме: «Сложение и вычитание дробей с одинаковыми знаменателями».</w:t>
            </w:r>
          </w:p>
        </w:tc>
        <w:tc>
          <w:tcPr>
            <w:tcW w:w="7369" w:type="dxa"/>
            <w:gridSpan w:val="2"/>
            <w:vAlign w:val="center"/>
          </w:tcPr>
          <w:p w:rsidR="005A64F6" w:rsidRPr="00C67F38" w:rsidRDefault="005A64F6" w:rsidP="00CC405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5A64F6" w:rsidRPr="0031534F" w:rsidRDefault="005A64F6" w:rsidP="00CC405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A64F6" w:rsidRPr="0031534F" w:rsidRDefault="005A64F6" w:rsidP="00CC405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5A64F6" w:rsidRPr="0031534F" w:rsidRDefault="00E92379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10.02</w:t>
            </w:r>
          </w:p>
        </w:tc>
        <w:tc>
          <w:tcPr>
            <w:tcW w:w="1134" w:type="dxa"/>
            <w:gridSpan w:val="2"/>
          </w:tcPr>
          <w:p w:rsidR="005A64F6" w:rsidRPr="0031534F" w:rsidRDefault="005A64F6" w:rsidP="00CC405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tbl>
      <w:tblPr>
        <w:tblStyle w:val="17"/>
        <w:tblpPr w:leftFromText="180" w:rightFromText="180" w:vertAnchor="text" w:horzAnchor="margin" w:tblpX="358" w:tblpY="2977"/>
        <w:tblW w:w="15417" w:type="dxa"/>
        <w:tblLayout w:type="fixed"/>
        <w:tblLook w:val="01E0" w:firstRow="1" w:lastRow="1" w:firstColumn="1" w:lastColumn="1" w:noHBand="0" w:noVBand="0"/>
      </w:tblPr>
      <w:tblGrid>
        <w:gridCol w:w="534"/>
        <w:gridCol w:w="67"/>
        <w:gridCol w:w="3544"/>
        <w:gridCol w:w="21"/>
        <w:gridCol w:w="7160"/>
        <w:gridCol w:w="122"/>
        <w:gridCol w:w="68"/>
        <w:gridCol w:w="1370"/>
        <w:gridCol w:w="122"/>
        <w:gridCol w:w="67"/>
        <w:gridCol w:w="945"/>
        <w:gridCol w:w="189"/>
        <w:gridCol w:w="1134"/>
        <w:gridCol w:w="74"/>
      </w:tblGrid>
      <w:tr w:rsidR="007052D9" w:rsidRPr="00AD10A3" w:rsidTr="006E080C">
        <w:trPr>
          <w:gridAfter w:val="1"/>
          <w:wAfter w:w="74" w:type="dxa"/>
        </w:trPr>
        <w:tc>
          <w:tcPr>
            <w:tcW w:w="15343" w:type="dxa"/>
            <w:gridSpan w:val="13"/>
          </w:tcPr>
          <w:p w:rsidR="007052D9" w:rsidRPr="00AD10A3" w:rsidRDefault="007052D9" w:rsidP="00C160E7">
            <w:pPr>
              <w:tabs>
                <w:tab w:val="left" w:pos="11319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                 </w:t>
            </w:r>
            <w:r w:rsidRPr="00AD10A3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§6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AD10A3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Десятичные дроби. Сложение и вы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 xml:space="preserve">читание десятичных дробей 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ab/>
              <w:t xml:space="preserve">        13 ч</w:t>
            </w: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101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Десятичная запись дробных чисел.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Записывать и читать десятичные дроби, представлять обыкновенную  дробь в виде десятичной 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 наоборот. Называть целую и дробную части десятичных дробей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102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Десятичная запись дробных чисел. 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Грамматически верно читать записи выражений, содержащих десятичные дроби. Записывать в виде десятичных дробей значения величин, содержащих различные единицы измерений.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103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Сравнение десятичных дробей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Уравнивать количество знаков в дробной части числа. Сравнивать десятичные дроби.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104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Сравнение десятичных дробей. 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Сравнивать десятичные дроби. Изображение десятичных дробей на координатном луче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105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Сравнение десятичных дробей. 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Сравнивать десятичные дроби, а также значения велич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ин различных единиц измерений. О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пределять между какими соседними натуральными числами находится данная десятичная дробь.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17.02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106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и вычитание десятичных дробей.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Представление десятичной дроби в виде суммы разрядных слагаемых. Сложение и вычитание десятичных дробей.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18.02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107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Сложение и вычитание десятичных дробей. 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и вычитание десятичных дробей. Разложение десятичных дробей по разрядам.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19.02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 108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Сложение 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и вычитание десятичных дробей. 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и вычитание десятичных дробей. Сравнение десятичных дробей. Решение текстовых задач, анализ и осмысление условия задачи.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20.02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109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и вычитание десятичных дробей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Представление десятичной дроби в виде суммы разрядных слагаемых. Сложение и вычитание десятичных дробей. Решение текстовых задач, анализ и осмысление условия задачи.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21.02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110</w:t>
            </w:r>
          </w:p>
        </w:tc>
        <w:tc>
          <w:tcPr>
            <w:tcW w:w="3544" w:type="dxa"/>
            <w:vAlign w:val="center"/>
          </w:tcPr>
          <w:p w:rsidR="007052D9" w:rsidRPr="00C4019A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е и вычитание десятичных дробей.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и вычитание десятичных дробей. Разложение десятичных дробей по разрядам. Решение текстовых задач, анализ и осмысление условия задачи.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25.02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111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Приближенные зн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ачения чисел, округление чисел.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Верно</w:t>
            </w:r>
            <w:proofErr w:type="gramEnd"/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термины: приближенное значение числа с недостатком (с избытком), округлять десятичные дроби  до заданного разряда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26.02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112</w:t>
            </w:r>
          </w:p>
        </w:tc>
        <w:tc>
          <w:tcPr>
            <w:tcW w:w="354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Приближенные значения чисел, округление чисел. </w:t>
            </w:r>
          </w:p>
        </w:tc>
        <w:tc>
          <w:tcPr>
            <w:tcW w:w="7371" w:type="dxa"/>
            <w:gridSpan w:val="4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Округлять  десятичные дроби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 Решать текстовые задачи арифметическими способами вычислений, анализировать и осмысливать текст задачи, критически оцени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вать полученный ответ.</w:t>
            </w: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27.02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601" w:type="dxa"/>
            <w:gridSpan w:val="2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113</w:t>
            </w:r>
          </w:p>
        </w:tc>
        <w:tc>
          <w:tcPr>
            <w:tcW w:w="3544" w:type="dxa"/>
            <w:vAlign w:val="center"/>
          </w:tcPr>
          <w:p w:rsidR="007052D9" w:rsidRPr="00C4019A" w:rsidRDefault="00C160E7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 8</w:t>
            </w:r>
            <w:r w:rsidR="007052D9" w:rsidRPr="00C4019A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по теме: «Сложение и вычитание десятичных дробей».</w:t>
            </w:r>
          </w:p>
        </w:tc>
        <w:tc>
          <w:tcPr>
            <w:tcW w:w="7371" w:type="dxa"/>
            <w:gridSpan w:val="4"/>
            <w:vAlign w:val="center"/>
          </w:tcPr>
          <w:p w:rsidR="007052D9" w:rsidRPr="00C67F38" w:rsidRDefault="007052D9" w:rsidP="00C160E7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7052D9" w:rsidRPr="00AD10A3" w:rsidRDefault="00E9237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28.02</w:t>
            </w:r>
          </w:p>
        </w:tc>
        <w:tc>
          <w:tcPr>
            <w:tcW w:w="1134" w:type="dxa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gridAfter w:val="1"/>
          <w:wAfter w:w="74" w:type="dxa"/>
        </w:trPr>
        <w:tc>
          <w:tcPr>
            <w:tcW w:w="15343" w:type="dxa"/>
            <w:gridSpan w:val="1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§7. Умножение 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деление десятичных дробей               </w:t>
            </w:r>
            <w:r w:rsidR="00EB6650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 26 ч</w:t>
            </w: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114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Умножение десятичных дробей на натуральные числа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у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множ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ение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десятичных дробей на натуральные числа в столбик. Решать примеры в несколько действий.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E9237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02.03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115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Умножение десятичных дробей на натуральные числа.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умножение десятичных дробей на 10; 100;1000 и  т.д.  Находить значения буквенных выражений при заданных значениях переменной.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E9237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03.03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116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Умножение десятичных дробей на натуральные числа.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текстовые задачи арифметическими способами вычислений, анализировать и осмысливать текст задачи, критически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E9237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04.03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117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 десятичных дробей на натуральные числа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деление десятичных дробей на натуральные числа уголком. Представлять обыкновенные дроби в виде </w:t>
            </w:r>
            <w:proofErr w:type="gramStart"/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десятичных</w:t>
            </w:r>
            <w:proofErr w:type="gramEnd"/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с помощью деления числителя дроби на ее знаменатель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E9237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05.03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118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десятичных дробей на натуральные числа.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деление десятичных дробей на 10; 100; 1000 и т.д.  Находить значения буквенных выражений при заданных значениях переменной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E9237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06.03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119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десятичных дробей на натуральные числа.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Решать уравнения  с десятичными дробями. Анализировать и осмысливать текст задачи, извлекать необходимую информацию, строить логическую цепочку рассуждений, оценивать полученный ответ. 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E9237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10.03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120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FE0DF2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десятичных дробей на натуральные 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числа.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Находить значения  числовых и буквенных выражений с десятичными дробями. Решать уравнения и текстовые задачи. 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012" w:type="dxa"/>
            <w:gridSpan w:val="2"/>
          </w:tcPr>
          <w:p w:rsidR="007052D9" w:rsidRPr="00E92379" w:rsidRDefault="00E9237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11.03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121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 десятичных дробей на натуральные числа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Анализировать и осмысливать текст задачи, извлекать необходимую информацию, моделировать условие с помощью схем и рисунков,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E9237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12.03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122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FE0DF2" w:rsidRDefault="00CF6095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№9</w:t>
            </w:r>
            <w:r w:rsidR="007052D9" w:rsidRPr="00FE0DF2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по теме: «Умножение и деление десятичных дробей на натуральные числа».</w:t>
            </w:r>
          </w:p>
        </w:tc>
        <w:tc>
          <w:tcPr>
            <w:tcW w:w="7282" w:type="dxa"/>
            <w:gridSpan w:val="2"/>
            <w:vAlign w:val="center"/>
          </w:tcPr>
          <w:p w:rsidR="007052D9" w:rsidRPr="00C67F38" w:rsidRDefault="007052D9" w:rsidP="00C160E7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13.03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trHeight w:val="1511"/>
        </w:trPr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123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Умножение десятичных дробей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умножение десятичных дробей столбиком. Выполнять прикидку и оценку в ходе вычислений. Правильно читать и записывать выражения, содержащие сложение, вычитание,  умножение  десятичных дробей  и скобки. 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16.03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124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Умножение десятичных дробей.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умножение десятичных дробей на 0,1; 0,01 и т.д. Находить значение выражений,  применяя переместительное и сочетательное свойства умножения. 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17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Умножение десятичных дробей.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Упрощать выражения, находить значения числовых и буквенных выражений, применяя свойства сложения, умножения, вычитания.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18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126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Умножение десятичных дробей.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задачи  на нахождение площади участка и на движение. Анализировать и осмысливать текст задачи, извлекать необходимую информацию, моделировать условие с помощью схем и рисунков,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19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127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FE0DF2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множение десятичных дробей.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Анализировать и осмысливать текст задачи, извлекать необходимую информацию, моделировать условие с помощью схем и рисунков, строить логическую цепочку рассуждений, оценивать полученный ответ. Решать примеры и уравнения.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20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128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 на десятичную дробь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Выполнять деление на десятичную дробь  уголком. Владеть  терминами  «делимое», «делитель» и правильно читать и записывать  выражения, содержащие несколько действий и скобки. 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23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129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на десятичную дробь.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</w:t>
            </w:r>
            <w:r w:rsidR="008517F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олнять деление на 0,1; 0,01 и т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.д.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Находить значения числовых и буквенных выражений в несколько действий.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24.03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130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на десятичную дробь.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задачи на движение. Анализировать и осмысливать текст задачи, извлекать необходимую информацию, моделировать условие с помощью схем и рисунков,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02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131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на десятичную дробь.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задачи на движение. Анализировать и осмысливать текст задачи, извлекать необходимую информацию, моделировать условие с помощью схем и рисунков,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03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132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на десятичную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дробь.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Решать уравнения и задачи с помощью уравнений.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Анализировать и осмысливать текст задачи, извлекать необходимую информацию,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06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Деление на десятичную дробь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уравнения и задачи с помощью уравнений. Анализировать и осмысливать текст задачи, извлекать необходимую информацию,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07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trHeight w:val="440"/>
        </w:trPr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134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Деление на десятичную дробь.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деление на десятичную дробь, решать уравнений и текстовые задачи.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08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rPr>
          <w:trHeight w:val="200"/>
        </w:trPr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135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Среднее арифметическое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Находить среднее арифметическое нескольких чисел.  Анализировать и осмысливать текст задачи, извлекать необходимую информацию,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09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136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Среднее арифметическое.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задачи на нахождение средних значений. Анализировать и осмысливать текст задачи, извлекать необходимую информацию,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10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137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Среднее арифметическое. 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задачи на нахождение средней скорости движения. Анализировать и осмысливать текст задачи, извлекать необходимую информацию, моделировать условие с помощью схем и рисунков, строить логическую цепочку рассуждений, оценивать полученный ответ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13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138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Среднее арифметическое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7282" w:type="dxa"/>
            <w:gridSpan w:val="2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Анализировать и осмысливать текст задачи, извлекать необходимую информацию,  строить логическую цепочку рассуждений, оценивать полученный ответ, осуществлять самоконтроль.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  <w:p w:rsidR="007052D9" w:rsidRPr="00E73CBB" w:rsidRDefault="007052D9" w:rsidP="00C160E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14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6E080C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139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FE0DF2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FE0DF2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</w:t>
            </w:r>
            <w:r w:rsidR="00CF6095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ота №10 </w:t>
            </w:r>
            <w:r w:rsidRPr="00FE0DF2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по теме: «Умножение и деление десятичных дробей».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282" w:type="dxa"/>
            <w:gridSpan w:val="2"/>
            <w:vAlign w:val="center"/>
          </w:tcPr>
          <w:p w:rsidR="007052D9" w:rsidRPr="00C67F38" w:rsidRDefault="007052D9" w:rsidP="00C160E7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7052D9" w:rsidRPr="00E73CBB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73CB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gridSpan w:val="2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15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</w:tcPr>
          <w:p w:rsidR="007052D9" w:rsidRPr="00AD10A3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7052D9" w:rsidRPr="00AD10A3" w:rsidTr="00CF6095">
        <w:tc>
          <w:tcPr>
            <w:tcW w:w="15417" w:type="dxa"/>
            <w:gridSpan w:val="14"/>
            <w:tcBorders>
              <w:bottom w:val="single" w:sz="4" w:space="0" w:color="auto"/>
              <w:right w:val="single" w:sz="4" w:space="0" w:color="auto"/>
            </w:tcBorders>
          </w:tcPr>
          <w:p w:rsidR="007052D9" w:rsidRPr="00E92379" w:rsidRDefault="007052D9" w:rsidP="00C160E7">
            <w:pPr>
              <w:jc w:val="center"/>
              <w:rPr>
                <w:b/>
              </w:rPr>
            </w:pPr>
            <w:r w:rsidRPr="00E92379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             §8. Инструменты для вычислений и измерени</w:t>
            </w:r>
            <w:r w:rsidR="00EB6650" w:rsidRPr="00E92379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й                     </w:t>
            </w:r>
            <w:r w:rsidRPr="00E92379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 xml:space="preserve">     17 ч</w:t>
            </w: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140</w:t>
            </w:r>
          </w:p>
        </w:tc>
        <w:tc>
          <w:tcPr>
            <w:tcW w:w="3632" w:type="dxa"/>
            <w:gridSpan w:val="3"/>
            <w:tcBorders>
              <w:top w:val="single" w:sz="4" w:space="0" w:color="auto"/>
            </w:tcBorders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Микрокалькулятор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160" w:type="dxa"/>
            <w:tcBorders>
              <w:top w:val="single" w:sz="4" w:space="0" w:color="auto"/>
            </w:tcBorders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Находить значения числовых выражений с помощью микрокалькулятора по алгоритму.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16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F53385" w:rsidRDefault="007052D9" w:rsidP="00C160E7"/>
          <w:p w:rsidR="007052D9" w:rsidRPr="00F53385" w:rsidRDefault="007052D9" w:rsidP="00C160E7"/>
          <w:p w:rsidR="007052D9" w:rsidRPr="00AD10A3" w:rsidRDefault="007052D9" w:rsidP="00C160E7"/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141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Микрокалькулятор. 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Находить значения числовых выражений с помощью микрокалькулятора по алгоритму.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17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Default="007052D9" w:rsidP="00C160E7"/>
          <w:p w:rsidR="007052D9" w:rsidRPr="00AD10A3" w:rsidRDefault="007052D9" w:rsidP="00C160E7"/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142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Проценты.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Объяснять, что такое процент. Представлять проценты в дробях и дроби в процентах.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20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/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143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Проценты. 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Представлять проценты в дробях и дроби в процентах.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Решать задачи на нахождение некоторого процента от данной величины.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21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F54184" w:rsidRPr="00AD10A3" w:rsidTr="00CF6095">
        <w:tc>
          <w:tcPr>
            <w:tcW w:w="534" w:type="dxa"/>
            <w:vAlign w:val="center"/>
          </w:tcPr>
          <w:p w:rsidR="00F54184" w:rsidRPr="00AD10A3" w:rsidRDefault="00F54184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144</w:t>
            </w:r>
          </w:p>
        </w:tc>
        <w:tc>
          <w:tcPr>
            <w:tcW w:w="3632" w:type="dxa"/>
            <w:gridSpan w:val="3"/>
            <w:vAlign w:val="center"/>
          </w:tcPr>
          <w:p w:rsidR="00F54184" w:rsidRPr="00AD10A3" w:rsidRDefault="00F54184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Проценты. </w:t>
            </w:r>
          </w:p>
        </w:tc>
        <w:tc>
          <w:tcPr>
            <w:tcW w:w="7160" w:type="dxa"/>
            <w:vMerge w:val="restart"/>
            <w:vAlign w:val="center"/>
          </w:tcPr>
          <w:p w:rsidR="00F54184" w:rsidRPr="00AD10A3" w:rsidRDefault="00F54184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Представлять проценты в дробях и дроби в процентах. Решать задачи на нахождение целого по данному проценту. Выполнять прикидку и оценку в ходе вычислений.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  <w:vAlign w:val="center"/>
          </w:tcPr>
          <w:p w:rsidR="00F54184" w:rsidRPr="00FC50CC" w:rsidRDefault="00F5418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F54184" w:rsidRPr="00FC50CC" w:rsidRDefault="00F54184" w:rsidP="00C160E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F54184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22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184" w:rsidRPr="00AD10A3" w:rsidRDefault="00F54184" w:rsidP="00C160E7">
            <w:pPr>
              <w:suppressAutoHyphens w:val="0"/>
              <w:spacing w:line="288" w:lineRule="auto"/>
            </w:pPr>
          </w:p>
        </w:tc>
      </w:tr>
      <w:tr w:rsidR="00F54184" w:rsidRPr="00AD10A3" w:rsidTr="00CF6095">
        <w:tc>
          <w:tcPr>
            <w:tcW w:w="534" w:type="dxa"/>
            <w:vAlign w:val="center"/>
          </w:tcPr>
          <w:p w:rsidR="00F54184" w:rsidRPr="00AD10A3" w:rsidRDefault="00F54184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145</w:t>
            </w:r>
          </w:p>
        </w:tc>
        <w:tc>
          <w:tcPr>
            <w:tcW w:w="3632" w:type="dxa"/>
            <w:gridSpan w:val="3"/>
            <w:vAlign w:val="center"/>
          </w:tcPr>
          <w:p w:rsidR="00F54184" w:rsidRPr="00AD10A3" w:rsidRDefault="00F54184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Проценты. </w:t>
            </w:r>
          </w:p>
        </w:tc>
        <w:tc>
          <w:tcPr>
            <w:tcW w:w="7160" w:type="dxa"/>
            <w:vMerge/>
            <w:vAlign w:val="center"/>
          </w:tcPr>
          <w:p w:rsidR="00F54184" w:rsidRPr="00AD10A3" w:rsidRDefault="00F54184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  <w:vAlign w:val="center"/>
          </w:tcPr>
          <w:p w:rsidR="00F54184" w:rsidRPr="00FC50CC" w:rsidRDefault="00F5418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F54184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23</w:t>
            </w:r>
            <w:r w:rsidR="00E92379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184" w:rsidRPr="00AD10A3" w:rsidRDefault="00F54184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146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6F4BC4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Проценты.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Решение задач.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Решать задачи всех видов на проценты. Выполнять прикидку и оценку в ходе вычислений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24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147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4A5414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4A5414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</w:t>
            </w:r>
            <w:r w:rsidR="00CF6095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та №11</w:t>
            </w:r>
            <w:r w:rsidRPr="004A5414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по теме: «Проценты».</w:t>
            </w:r>
          </w:p>
        </w:tc>
        <w:tc>
          <w:tcPr>
            <w:tcW w:w="7160" w:type="dxa"/>
            <w:vAlign w:val="center"/>
          </w:tcPr>
          <w:p w:rsidR="007052D9" w:rsidRPr="002847CC" w:rsidRDefault="007052D9" w:rsidP="00C160E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именять знания к решению задач.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27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148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Угол. Прямой и развернутый угол. Чертежный треугольник.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Распознавать на чертежах, рисунках, в окруж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ающем мире разные виды углов. П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риводить примеры аналогов этих фигур в окружающем мире. Изображать углы от руки и с помощью чертежных инструментов.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28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149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Угол. Прямой и развернутый угол. Чертежный треугольник. </w:t>
            </w:r>
          </w:p>
        </w:tc>
        <w:tc>
          <w:tcPr>
            <w:tcW w:w="7160" w:type="dxa"/>
            <w:vMerge w:val="restart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Изображать углы от руки и с помощью чертежных инструментов. Мо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делировать различные виды углов.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ерно</w:t>
            </w:r>
            <w:proofErr w:type="gramEnd"/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 в речи термины 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«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угол», «сторона угла», «вершина угла», «биссектриса угла», «тупой угол», «прямой угол», «развернутый угол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».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5A4EAC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29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150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Угол. Прямой и развернутый угол. Чертежный треугольник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160" w:type="dxa"/>
            <w:vMerge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30.04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151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Измерение углов. Транспортир.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Измерять  и строить углы с помощью транспортира.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06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152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DA7A2E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Измерение углов. 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Транспортир.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Измерять  и строить углы с помощью транспортира.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Решать простейшие геометрические задачи.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07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153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Измерение углов. Транспортир. 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Измерять  и строить углы с помощью транспортира. Решать простейшие геометрические задачи.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08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154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Круговые диаграммы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Строить круговые диаграммы по условию задачи.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12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155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Круговые диаграммы. Решение задач.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Анализировать и осмысливать текст задачи, извлекать необходимую информацию, строить логическую цепочку рассуждений, изображать результат в виде круговой диаграммы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13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156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4A5414" w:rsidRDefault="00CF6095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Контрольная работа №12</w:t>
            </w:r>
            <w:r w:rsidR="007052D9" w:rsidRPr="004A5414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по теме: «Измерение углов. Транспортир».</w:t>
            </w:r>
          </w:p>
        </w:tc>
        <w:tc>
          <w:tcPr>
            <w:tcW w:w="7160" w:type="dxa"/>
            <w:vAlign w:val="center"/>
          </w:tcPr>
          <w:p w:rsidR="007052D9" w:rsidRPr="00C67F38" w:rsidRDefault="007052D9" w:rsidP="00C160E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знания к решению задач.</w:t>
            </w:r>
          </w:p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C50CC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E92379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14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15417" w:type="dxa"/>
            <w:gridSpan w:val="14"/>
            <w:tcBorders>
              <w:right w:val="single" w:sz="4" w:space="0" w:color="auto"/>
            </w:tcBorders>
          </w:tcPr>
          <w:p w:rsidR="007052D9" w:rsidRPr="00AD10A3" w:rsidRDefault="007052D9" w:rsidP="00C160E7">
            <w:pPr>
              <w:tabs>
                <w:tab w:val="center" w:pos="7514"/>
                <w:tab w:val="left" w:pos="12067"/>
              </w:tabs>
              <w:suppressAutoHyphens w:val="0"/>
              <w:spacing w:line="288" w:lineRule="auto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>§9</w:t>
            </w:r>
            <w:r w:rsidRPr="00AD10A3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Множества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>6 ч</w:t>
            </w: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157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2D234F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2D234F"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Понятие множества.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 xml:space="preserve">Формулировать понятие множества. Приводить примеры числовых множеств. 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186A86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15</w:t>
            </w:r>
            <w:r w:rsidR="00186A86" w:rsidRP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158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2D234F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2D234F"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Общая часть множества. Объединение множеств.</w:t>
            </w:r>
          </w:p>
        </w:tc>
        <w:tc>
          <w:tcPr>
            <w:tcW w:w="7160" w:type="dxa"/>
            <w:vMerge w:val="restart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 xml:space="preserve">Находить объединение и пересечение множеств. Формулировать понятие подмножества. Находить общую часть множеств. 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186A86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18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159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2D234F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2D234F"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Общая часть множества. Объединение множеств.</w:t>
            </w:r>
          </w:p>
        </w:tc>
        <w:tc>
          <w:tcPr>
            <w:tcW w:w="7160" w:type="dxa"/>
            <w:vMerge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186A86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19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160</w:t>
            </w:r>
          </w:p>
        </w:tc>
        <w:tc>
          <w:tcPr>
            <w:tcW w:w="3632" w:type="dxa"/>
            <w:gridSpan w:val="3"/>
            <w:vAlign w:val="center"/>
          </w:tcPr>
          <w:p w:rsidR="007052D9" w:rsidRPr="002D234F" w:rsidRDefault="007052D9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proofErr w:type="gramStart"/>
            <w:r w:rsidRPr="002D234F"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Верно</w:t>
            </w:r>
            <w:proofErr w:type="gramEnd"/>
            <w:r w:rsidRPr="002D234F"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  <w:t xml:space="preserve"> или неверно.</w:t>
            </w:r>
          </w:p>
        </w:tc>
        <w:tc>
          <w:tcPr>
            <w:tcW w:w="7160" w:type="dxa"/>
            <w:vAlign w:val="center"/>
          </w:tcPr>
          <w:p w:rsidR="007052D9" w:rsidRPr="00AD10A3" w:rsidRDefault="007052D9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 xml:space="preserve">Анализировать и находить верные и неверные высказывания. </w:t>
            </w:r>
          </w:p>
        </w:tc>
        <w:tc>
          <w:tcPr>
            <w:tcW w:w="1560" w:type="dxa"/>
            <w:gridSpan w:val="3"/>
            <w:vAlign w:val="center"/>
          </w:tcPr>
          <w:p w:rsidR="007052D9" w:rsidRPr="00FC50CC" w:rsidRDefault="007052D9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186A86" w:rsidRDefault="00E63724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20</w:t>
            </w:r>
            <w:r w:rsid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271A51" w:rsidRPr="00AD10A3" w:rsidTr="00CF6095">
        <w:tc>
          <w:tcPr>
            <w:tcW w:w="534" w:type="dxa"/>
            <w:vAlign w:val="center"/>
          </w:tcPr>
          <w:p w:rsidR="00271A51" w:rsidRDefault="00271A51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161</w:t>
            </w:r>
          </w:p>
        </w:tc>
        <w:tc>
          <w:tcPr>
            <w:tcW w:w="3632" w:type="dxa"/>
            <w:gridSpan w:val="3"/>
            <w:vAlign w:val="center"/>
          </w:tcPr>
          <w:p w:rsidR="00271A51" w:rsidRPr="002D234F" w:rsidRDefault="00271A51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2D234F"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Множества. Решение задач.</w:t>
            </w:r>
          </w:p>
        </w:tc>
        <w:tc>
          <w:tcPr>
            <w:tcW w:w="7160" w:type="dxa"/>
            <w:vMerge w:val="restart"/>
            <w:vAlign w:val="center"/>
          </w:tcPr>
          <w:p w:rsidR="00271A51" w:rsidRPr="00AD10A3" w:rsidRDefault="00271A51" w:rsidP="00C160E7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 xml:space="preserve">Решать задачи на нахождение пересечения и объединения множеств. </w:t>
            </w:r>
          </w:p>
        </w:tc>
        <w:tc>
          <w:tcPr>
            <w:tcW w:w="1560" w:type="dxa"/>
            <w:gridSpan w:val="3"/>
            <w:vAlign w:val="center"/>
          </w:tcPr>
          <w:p w:rsidR="00271A51" w:rsidRPr="00FC50CC" w:rsidRDefault="00271A51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271A51" w:rsidRPr="00186A86" w:rsidRDefault="00271A51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21.05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A51" w:rsidRPr="00AD10A3" w:rsidRDefault="00271A51" w:rsidP="00C160E7">
            <w:pPr>
              <w:suppressAutoHyphens w:val="0"/>
              <w:spacing w:line="288" w:lineRule="auto"/>
            </w:pPr>
          </w:p>
        </w:tc>
      </w:tr>
      <w:tr w:rsidR="00271A51" w:rsidRPr="00AD10A3" w:rsidTr="00CF6095">
        <w:tc>
          <w:tcPr>
            <w:tcW w:w="534" w:type="dxa"/>
            <w:vAlign w:val="center"/>
          </w:tcPr>
          <w:p w:rsidR="00271A51" w:rsidRDefault="00271A51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162</w:t>
            </w:r>
          </w:p>
        </w:tc>
        <w:tc>
          <w:tcPr>
            <w:tcW w:w="3632" w:type="dxa"/>
            <w:gridSpan w:val="3"/>
            <w:vAlign w:val="center"/>
          </w:tcPr>
          <w:p w:rsidR="00271A51" w:rsidRPr="00271A51" w:rsidRDefault="00271A51" w:rsidP="00C160E7">
            <w:pPr>
              <w:suppressAutoHyphens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271A51"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Множества. Решение задач.</w:t>
            </w:r>
          </w:p>
        </w:tc>
        <w:tc>
          <w:tcPr>
            <w:tcW w:w="7160" w:type="dxa"/>
            <w:vMerge/>
            <w:vAlign w:val="center"/>
          </w:tcPr>
          <w:p w:rsidR="00271A51" w:rsidRPr="002847CC" w:rsidRDefault="00271A51" w:rsidP="00C160E7">
            <w:pPr>
              <w:suppressAutoHyphens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271A51" w:rsidRPr="00FC50CC" w:rsidRDefault="00271A51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271A51" w:rsidRPr="00186A86" w:rsidRDefault="00271A51" w:rsidP="00C160E7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22.05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A51" w:rsidRPr="00AD10A3" w:rsidRDefault="00271A51" w:rsidP="00C160E7">
            <w:pPr>
              <w:suppressAutoHyphens w:val="0"/>
              <w:spacing w:line="288" w:lineRule="auto"/>
            </w:pPr>
          </w:p>
        </w:tc>
      </w:tr>
      <w:tr w:rsidR="007052D9" w:rsidRPr="00AD10A3" w:rsidTr="00CF6095">
        <w:tc>
          <w:tcPr>
            <w:tcW w:w="15417" w:type="dxa"/>
            <w:gridSpan w:val="14"/>
            <w:tcBorders>
              <w:right w:val="single" w:sz="4" w:space="0" w:color="auto"/>
            </w:tcBorders>
          </w:tcPr>
          <w:p w:rsidR="007052D9" w:rsidRPr="00AD10A3" w:rsidRDefault="007052D9" w:rsidP="00C160E7">
            <w:pPr>
              <w:tabs>
                <w:tab w:val="center" w:pos="7514"/>
                <w:tab w:val="left" w:pos="11648"/>
              </w:tabs>
              <w:suppressAutoHyphens w:val="0"/>
              <w:spacing w:line="288" w:lineRule="auto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>§10</w:t>
            </w:r>
            <w:r w:rsidRPr="00AD10A3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r w:rsidRPr="00AD10A3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Итоговое повторение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ab/>
              <w:t xml:space="preserve">   8 ч</w:t>
            </w:r>
          </w:p>
        </w:tc>
      </w:tr>
      <w:tr w:rsidR="007052D9" w:rsidRPr="00AD10A3" w:rsidTr="00CF6095">
        <w:tc>
          <w:tcPr>
            <w:tcW w:w="534" w:type="dxa"/>
            <w:vAlign w:val="center"/>
          </w:tcPr>
          <w:p w:rsidR="007052D9" w:rsidRDefault="007052D9" w:rsidP="00C160E7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163</w:t>
            </w:r>
          </w:p>
        </w:tc>
        <w:tc>
          <w:tcPr>
            <w:tcW w:w="3632" w:type="dxa"/>
            <w:gridSpan w:val="3"/>
            <w:vAlign w:val="center"/>
          </w:tcPr>
          <w:p w:rsidR="007052D9" w:rsidRDefault="007052D9" w:rsidP="00C160E7">
            <w:pPr>
              <w:suppressAutoHyphens w:val="0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Натуральные числа. Действия с натуральными числами.</w:t>
            </w:r>
          </w:p>
        </w:tc>
        <w:tc>
          <w:tcPr>
            <w:tcW w:w="7160" w:type="dxa"/>
            <w:vAlign w:val="center"/>
          </w:tcPr>
          <w:p w:rsidR="007052D9" w:rsidRPr="00C67F38" w:rsidRDefault="007052D9" w:rsidP="00C160E7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Складывать, вычитать, умножать, делить натуральные числа. Решать текстовые задачи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gridSpan w:val="3"/>
            <w:vAlign w:val="center"/>
          </w:tcPr>
          <w:p w:rsidR="007052D9" w:rsidRDefault="007052D9" w:rsidP="00C160E7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7052D9" w:rsidRPr="00186A86" w:rsidRDefault="00E63724" w:rsidP="00C160E7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25</w:t>
            </w:r>
            <w:r w:rsidR="00186A86" w:rsidRPr="00186A86"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2D9" w:rsidRPr="00AD10A3" w:rsidRDefault="007052D9" w:rsidP="00C160E7">
            <w:pPr>
              <w:suppressAutoHyphens w:val="0"/>
              <w:spacing w:line="288" w:lineRule="auto"/>
            </w:pPr>
          </w:p>
        </w:tc>
      </w:tr>
      <w:tr w:rsidR="00271A51" w:rsidRPr="00AD10A3" w:rsidTr="00CF6095">
        <w:tc>
          <w:tcPr>
            <w:tcW w:w="534" w:type="dxa"/>
            <w:vAlign w:val="center"/>
          </w:tcPr>
          <w:p w:rsidR="00271A51" w:rsidRDefault="00271A51" w:rsidP="00271A51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164</w:t>
            </w:r>
          </w:p>
        </w:tc>
        <w:tc>
          <w:tcPr>
            <w:tcW w:w="3632" w:type="dxa"/>
            <w:gridSpan w:val="3"/>
            <w:vAlign w:val="center"/>
          </w:tcPr>
          <w:p w:rsidR="00271A51" w:rsidRPr="00832510" w:rsidRDefault="00271A51" w:rsidP="00271A51">
            <w:pPr>
              <w:suppressAutoHyphens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832510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 xml:space="preserve">Итоговая 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промежуточная аттестация. К</w:t>
            </w:r>
            <w:r w:rsidRPr="00832510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онтрольная работа.</w:t>
            </w:r>
          </w:p>
        </w:tc>
        <w:tc>
          <w:tcPr>
            <w:tcW w:w="7160" w:type="dxa"/>
            <w:vAlign w:val="center"/>
          </w:tcPr>
          <w:p w:rsidR="00271A51" w:rsidRPr="00C67F38" w:rsidRDefault="00271A51" w:rsidP="00271A51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именять знания к решению задач.</w:t>
            </w:r>
          </w:p>
        </w:tc>
        <w:tc>
          <w:tcPr>
            <w:tcW w:w="1560" w:type="dxa"/>
            <w:gridSpan w:val="3"/>
            <w:vAlign w:val="center"/>
          </w:tcPr>
          <w:p w:rsidR="00271A51" w:rsidRDefault="00271A51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271A51" w:rsidRDefault="00271A51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26.05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A51" w:rsidRPr="00AD10A3" w:rsidRDefault="00271A51" w:rsidP="00271A51">
            <w:pPr>
              <w:suppressAutoHyphens w:val="0"/>
              <w:spacing w:line="288" w:lineRule="auto"/>
            </w:pPr>
          </w:p>
        </w:tc>
      </w:tr>
      <w:tr w:rsidR="00B403E8" w:rsidRPr="00AD10A3" w:rsidTr="00B403E8">
        <w:trPr>
          <w:trHeight w:val="584"/>
        </w:trPr>
        <w:tc>
          <w:tcPr>
            <w:tcW w:w="534" w:type="dxa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165</w:t>
            </w:r>
          </w:p>
        </w:tc>
        <w:tc>
          <w:tcPr>
            <w:tcW w:w="3632" w:type="dxa"/>
            <w:gridSpan w:val="3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Обобщение.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Уравнение. Решение задач.</w:t>
            </w:r>
          </w:p>
        </w:tc>
        <w:tc>
          <w:tcPr>
            <w:tcW w:w="7160" w:type="dxa"/>
            <w:vMerge w:val="restart"/>
            <w:vAlign w:val="center"/>
          </w:tcPr>
          <w:p w:rsidR="00B403E8" w:rsidRPr="00AD10A3" w:rsidRDefault="00B403E8" w:rsidP="00271A51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Решать простейшие уравнения на основе зависимостей между компонентами арифметических действий.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Составлять простейшие уравнения по условиям задач. </w:t>
            </w:r>
          </w:p>
        </w:tc>
        <w:tc>
          <w:tcPr>
            <w:tcW w:w="1560" w:type="dxa"/>
            <w:gridSpan w:val="3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gridSpan w:val="3"/>
          </w:tcPr>
          <w:p w:rsidR="00B403E8" w:rsidRPr="00186A86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27.05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3E8" w:rsidRPr="00AD10A3" w:rsidRDefault="00B403E8" w:rsidP="00271A51">
            <w:pPr>
              <w:suppressAutoHyphens w:val="0"/>
              <w:spacing w:line="288" w:lineRule="auto"/>
            </w:pPr>
          </w:p>
        </w:tc>
      </w:tr>
      <w:tr w:rsidR="00B403E8" w:rsidRPr="00AD10A3" w:rsidTr="00CF6095">
        <w:tc>
          <w:tcPr>
            <w:tcW w:w="534" w:type="dxa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166</w:t>
            </w:r>
          </w:p>
        </w:tc>
        <w:tc>
          <w:tcPr>
            <w:tcW w:w="3632" w:type="dxa"/>
            <w:gridSpan w:val="3"/>
            <w:vAlign w:val="center"/>
          </w:tcPr>
          <w:p w:rsidR="00B403E8" w:rsidRPr="00832510" w:rsidRDefault="00B403E8" w:rsidP="00271A51">
            <w:pPr>
              <w:suppressAutoHyphens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Обобщение.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Уравнение. Решение задач.</w:t>
            </w:r>
          </w:p>
        </w:tc>
        <w:tc>
          <w:tcPr>
            <w:tcW w:w="7160" w:type="dxa"/>
            <w:vMerge/>
            <w:vAlign w:val="center"/>
          </w:tcPr>
          <w:p w:rsidR="00B403E8" w:rsidRPr="00AD10A3" w:rsidRDefault="00B403E8" w:rsidP="00271A51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B403E8" w:rsidRPr="00186A86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27.05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3E8" w:rsidRPr="00AD10A3" w:rsidRDefault="00B403E8" w:rsidP="00271A51">
            <w:pPr>
              <w:suppressAutoHyphens w:val="0"/>
              <w:spacing w:line="288" w:lineRule="auto"/>
            </w:pPr>
          </w:p>
        </w:tc>
      </w:tr>
      <w:tr w:rsidR="00B403E8" w:rsidRPr="00AD10A3" w:rsidTr="00CF6095">
        <w:tc>
          <w:tcPr>
            <w:tcW w:w="534" w:type="dxa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>167</w:t>
            </w:r>
          </w:p>
        </w:tc>
        <w:tc>
          <w:tcPr>
            <w:tcW w:w="3632" w:type="dxa"/>
            <w:gridSpan w:val="3"/>
            <w:vAlign w:val="center"/>
          </w:tcPr>
          <w:p w:rsidR="00B403E8" w:rsidRPr="00AA765A" w:rsidRDefault="00B403E8" w:rsidP="00271A51">
            <w:pPr>
              <w:suppressAutoHyphens w:val="0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Обобщение.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Действия с  десятичными дробями.</w:t>
            </w:r>
          </w:p>
        </w:tc>
        <w:tc>
          <w:tcPr>
            <w:tcW w:w="7160" w:type="dxa"/>
            <w:vMerge w:val="restart"/>
            <w:vAlign w:val="center"/>
          </w:tcPr>
          <w:p w:rsidR="00B403E8" w:rsidRPr="00C67F38" w:rsidRDefault="00B403E8" w:rsidP="00010E7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Складывать, вычитать, умножать и делить десятичные дроби. Решать примеры в несколько действий, решать уравнения с десятичными дробями.  </w:t>
            </w:r>
          </w:p>
        </w:tc>
        <w:tc>
          <w:tcPr>
            <w:tcW w:w="1560" w:type="dxa"/>
            <w:gridSpan w:val="3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B403E8" w:rsidRPr="00186A86" w:rsidRDefault="00B403E8" w:rsidP="00271A51">
            <w:pPr>
              <w:suppressAutoHyphens w:val="0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 xml:space="preserve">  28.05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3E8" w:rsidRPr="00AD10A3" w:rsidRDefault="00B403E8" w:rsidP="00271A51">
            <w:pPr>
              <w:suppressAutoHyphens w:val="0"/>
              <w:spacing w:line="288" w:lineRule="auto"/>
            </w:pPr>
          </w:p>
        </w:tc>
      </w:tr>
      <w:tr w:rsidR="00B403E8" w:rsidRPr="00AD10A3" w:rsidTr="00CF6095">
        <w:tc>
          <w:tcPr>
            <w:tcW w:w="534" w:type="dxa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168</w:t>
            </w:r>
          </w:p>
        </w:tc>
        <w:tc>
          <w:tcPr>
            <w:tcW w:w="3632" w:type="dxa"/>
            <w:gridSpan w:val="3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Обобщение.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Действия с  десятичными дробями.</w:t>
            </w:r>
          </w:p>
        </w:tc>
        <w:tc>
          <w:tcPr>
            <w:tcW w:w="7160" w:type="dxa"/>
            <w:vMerge/>
            <w:vAlign w:val="center"/>
          </w:tcPr>
          <w:p w:rsidR="00B403E8" w:rsidRPr="00C67F38" w:rsidRDefault="00B403E8" w:rsidP="00271A51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B403E8" w:rsidRPr="00186A86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28.05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3E8" w:rsidRPr="00AD10A3" w:rsidRDefault="00B403E8" w:rsidP="00271A51">
            <w:pPr>
              <w:suppressAutoHyphens w:val="0"/>
              <w:spacing w:line="288" w:lineRule="auto"/>
            </w:pPr>
          </w:p>
        </w:tc>
      </w:tr>
      <w:tr w:rsidR="00B403E8" w:rsidRPr="00AD10A3" w:rsidTr="00CF6095">
        <w:tc>
          <w:tcPr>
            <w:tcW w:w="534" w:type="dxa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169</w:t>
            </w:r>
          </w:p>
        </w:tc>
        <w:tc>
          <w:tcPr>
            <w:tcW w:w="3632" w:type="dxa"/>
            <w:gridSpan w:val="3"/>
            <w:vAlign w:val="center"/>
          </w:tcPr>
          <w:p w:rsidR="00B403E8" w:rsidRPr="002F3B35" w:rsidRDefault="0023158E" w:rsidP="0023158E">
            <w:pPr>
              <w:spacing w:line="240" w:lineRule="auto"/>
              <w:contextualSpacing/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Обобщение. 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Сложение и вычитание смешанных чисел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160" w:type="dxa"/>
            <w:vMerge w:val="restart"/>
            <w:vAlign w:val="center"/>
          </w:tcPr>
          <w:p w:rsidR="00B403E8" w:rsidRPr="002F3B35" w:rsidRDefault="0023158E" w:rsidP="006132AB">
            <w:pPr>
              <w:spacing w:line="240" w:lineRule="auto"/>
              <w:contextualSpacing/>
              <w:jc w:val="both"/>
            </w:pP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Выполнять сложение смешанных чисел и вычит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ание смешанных чисел, у которых</w:t>
            </w:r>
            <w:r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, дробная часть первого меньше дробной части второго или отсутствует вовсе.</w:t>
            </w:r>
          </w:p>
        </w:tc>
        <w:tc>
          <w:tcPr>
            <w:tcW w:w="1560" w:type="dxa"/>
            <w:gridSpan w:val="3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B403E8" w:rsidRPr="00186A86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29.05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3E8" w:rsidRPr="00AD10A3" w:rsidRDefault="00B403E8" w:rsidP="00271A51">
            <w:pPr>
              <w:suppressAutoHyphens w:val="0"/>
              <w:spacing w:line="288" w:lineRule="auto"/>
            </w:pPr>
          </w:p>
        </w:tc>
      </w:tr>
      <w:tr w:rsidR="00B403E8" w:rsidRPr="00AD10A3" w:rsidTr="00CF6095">
        <w:tc>
          <w:tcPr>
            <w:tcW w:w="534" w:type="dxa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170</w:t>
            </w:r>
          </w:p>
        </w:tc>
        <w:tc>
          <w:tcPr>
            <w:tcW w:w="3632" w:type="dxa"/>
            <w:gridSpan w:val="3"/>
            <w:vAlign w:val="center"/>
          </w:tcPr>
          <w:p w:rsidR="00B403E8" w:rsidRDefault="00B403E8" w:rsidP="0023158E">
            <w:pPr>
              <w:suppressAutoHyphens w:val="0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Обобщение. </w:t>
            </w:r>
            <w:r w:rsidR="0023158E" w:rsidRPr="00AD10A3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Сложение и вычитание смешанных чисел</w:t>
            </w:r>
            <w:r w:rsidR="0023158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160" w:type="dxa"/>
            <w:vMerge/>
            <w:vAlign w:val="center"/>
          </w:tcPr>
          <w:p w:rsidR="00B403E8" w:rsidRPr="002F3B35" w:rsidRDefault="00B403E8" w:rsidP="00271A51">
            <w:pPr>
              <w:spacing w:line="240" w:lineRule="auto"/>
              <w:contextualSpacing/>
              <w:jc w:val="both"/>
            </w:pPr>
          </w:p>
        </w:tc>
        <w:tc>
          <w:tcPr>
            <w:tcW w:w="1560" w:type="dxa"/>
            <w:gridSpan w:val="3"/>
            <w:vAlign w:val="center"/>
          </w:tcPr>
          <w:p w:rsidR="00B403E8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3"/>
          </w:tcPr>
          <w:p w:rsidR="00B403E8" w:rsidRPr="00186A86" w:rsidRDefault="00B403E8" w:rsidP="00271A51">
            <w:pPr>
              <w:suppressAutoHyphens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  <w:t>29.05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3E8" w:rsidRPr="00AD10A3" w:rsidRDefault="00B403E8" w:rsidP="00271A51">
            <w:pPr>
              <w:suppressAutoHyphens w:val="0"/>
              <w:spacing w:line="288" w:lineRule="auto"/>
            </w:pPr>
          </w:p>
        </w:tc>
      </w:tr>
    </w:tbl>
    <w:p w:rsidR="006E03CE" w:rsidRPr="006E03CE" w:rsidRDefault="006E03CE" w:rsidP="006E03CE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A6C9D" w:rsidRDefault="004A6C9D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6C9D" w:rsidRDefault="004A6C9D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6C9D" w:rsidRDefault="004A6C9D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6C9D" w:rsidRDefault="004A6C9D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6C9D" w:rsidRDefault="004A6C9D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4A6C9D" w:rsidSect="00003661">
          <w:pgSz w:w="16840" w:h="11907" w:orient="landscape" w:code="9"/>
          <w:pgMar w:top="992" w:right="482" w:bottom="567" w:left="425" w:header="0" w:footer="0" w:gutter="0"/>
          <w:cols w:space="708"/>
          <w:docGrid w:linePitch="360"/>
        </w:sectPr>
      </w:pPr>
    </w:p>
    <w:p w:rsidR="004A6C9D" w:rsidRPr="004E23FB" w:rsidRDefault="004A6C9D" w:rsidP="004A6C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2</w:t>
      </w:r>
    </w:p>
    <w:p w:rsidR="004A6C9D" w:rsidRPr="004E23FB" w:rsidRDefault="004A6C9D" w:rsidP="004A6C9D">
      <w:pPr>
        <w:tabs>
          <w:tab w:val="left" w:pos="567"/>
        </w:tabs>
        <w:spacing w:after="0" w:line="240" w:lineRule="auto"/>
        <w:ind w:right="-200"/>
        <w:jc w:val="center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A6C9D" w:rsidRPr="004E23FB" w:rsidRDefault="004A6C9D" w:rsidP="004A6C9D">
      <w:pPr>
        <w:tabs>
          <w:tab w:val="left" w:pos="567"/>
        </w:tabs>
        <w:spacing w:after="0" w:line="240" w:lineRule="auto"/>
        <w:ind w:left="-284" w:right="-200"/>
        <w:jc w:val="center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 xml:space="preserve">«Рыльская средняя общеобразовательная школа №1 им. Г. И. </w:t>
      </w:r>
      <w:proofErr w:type="spellStart"/>
      <w:r w:rsidRPr="004E23FB">
        <w:rPr>
          <w:rFonts w:ascii="Times New Roman" w:hAnsi="Times New Roman" w:cs="Times New Roman"/>
          <w:sz w:val="28"/>
          <w:szCs w:val="28"/>
        </w:rPr>
        <w:t>Шелехова</w:t>
      </w:r>
      <w:proofErr w:type="spellEnd"/>
      <w:r w:rsidRPr="004E23FB">
        <w:rPr>
          <w:rFonts w:ascii="Times New Roman" w:hAnsi="Times New Roman" w:cs="Times New Roman"/>
          <w:sz w:val="28"/>
          <w:szCs w:val="28"/>
        </w:rPr>
        <w:t>»</w:t>
      </w:r>
    </w:p>
    <w:p w:rsidR="004A6C9D" w:rsidRPr="004E23FB" w:rsidRDefault="004A6C9D" w:rsidP="004A6C9D">
      <w:pPr>
        <w:tabs>
          <w:tab w:val="left" w:pos="567"/>
        </w:tabs>
        <w:spacing w:after="0" w:line="240" w:lineRule="auto"/>
        <w:ind w:left="-284" w:right="-200"/>
        <w:jc w:val="center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>города Рыльска Курской области</w:t>
      </w:r>
    </w:p>
    <w:p w:rsidR="004A6C9D" w:rsidRPr="004E23FB" w:rsidRDefault="004A6C9D" w:rsidP="004A6C9D">
      <w:pPr>
        <w:tabs>
          <w:tab w:val="left" w:pos="567"/>
          <w:tab w:val="left" w:pos="2850"/>
        </w:tabs>
        <w:spacing w:before="280" w:after="0" w:line="240" w:lineRule="auto"/>
        <w:ind w:right="-200"/>
        <w:rPr>
          <w:rFonts w:ascii="Times New Roman" w:hAnsi="Times New Roman" w:cs="Times New Roman"/>
          <w:sz w:val="28"/>
          <w:szCs w:val="28"/>
        </w:rPr>
      </w:pPr>
    </w:p>
    <w:p w:rsidR="004A6C9D" w:rsidRPr="004E23FB" w:rsidRDefault="004A6C9D" w:rsidP="004A6C9D">
      <w:pPr>
        <w:tabs>
          <w:tab w:val="left" w:pos="567"/>
        </w:tabs>
        <w:spacing w:before="280" w:after="0" w:line="240" w:lineRule="auto"/>
        <w:ind w:left="-284" w:right="-200"/>
        <w:jc w:val="center"/>
        <w:rPr>
          <w:rFonts w:ascii="Times New Roman" w:hAnsi="Times New Roman" w:cs="Times New Roman"/>
          <w:sz w:val="28"/>
          <w:szCs w:val="28"/>
        </w:rPr>
      </w:pPr>
    </w:p>
    <w:p w:rsidR="004A6C9D" w:rsidRPr="004E23FB" w:rsidRDefault="004A6C9D" w:rsidP="004A6C9D">
      <w:pPr>
        <w:tabs>
          <w:tab w:val="left" w:pos="567"/>
          <w:tab w:val="left" w:pos="55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E23FB">
        <w:rPr>
          <w:rFonts w:ascii="Times New Roman" w:hAnsi="Times New Roman" w:cs="Times New Roman"/>
          <w:sz w:val="28"/>
          <w:szCs w:val="28"/>
        </w:rPr>
        <w:t>Принято на                                                                   Утверждено</w:t>
      </w:r>
      <w:proofErr w:type="gramEnd"/>
      <w:r w:rsidRPr="004E23FB">
        <w:rPr>
          <w:rFonts w:ascii="Times New Roman" w:hAnsi="Times New Roman" w:cs="Times New Roman"/>
          <w:sz w:val="28"/>
          <w:szCs w:val="28"/>
        </w:rPr>
        <w:t>:</w:t>
      </w:r>
    </w:p>
    <w:p w:rsidR="004A6C9D" w:rsidRPr="004E23FB" w:rsidRDefault="004A6C9D" w:rsidP="004A6C9D">
      <w:pPr>
        <w:tabs>
          <w:tab w:val="left" w:pos="567"/>
          <w:tab w:val="left" w:pos="55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 xml:space="preserve">заседании </w:t>
      </w:r>
      <w:proofErr w:type="gramStart"/>
      <w:r w:rsidRPr="004E23FB">
        <w:rPr>
          <w:rFonts w:ascii="Times New Roman" w:hAnsi="Times New Roman" w:cs="Times New Roman"/>
          <w:sz w:val="28"/>
          <w:szCs w:val="28"/>
        </w:rPr>
        <w:t>педагогического</w:t>
      </w:r>
      <w:proofErr w:type="gramEnd"/>
      <w:r w:rsidRPr="004E23FB">
        <w:rPr>
          <w:rFonts w:ascii="Times New Roman" w:hAnsi="Times New Roman" w:cs="Times New Roman"/>
          <w:sz w:val="28"/>
          <w:szCs w:val="28"/>
        </w:rPr>
        <w:t xml:space="preserve">                                         приказ № ______ </w:t>
      </w:r>
    </w:p>
    <w:p w:rsidR="004A6C9D" w:rsidRPr="004E23FB" w:rsidRDefault="004A6C9D" w:rsidP="004A6C9D">
      <w:pPr>
        <w:tabs>
          <w:tab w:val="left" w:pos="567"/>
          <w:tab w:val="left" w:pos="55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>совета                                                                            от «___» августа 2019 г.</w:t>
      </w:r>
    </w:p>
    <w:p w:rsidR="004A6C9D" w:rsidRPr="004E23FB" w:rsidRDefault="004A6C9D" w:rsidP="004A6C9D">
      <w:pPr>
        <w:tabs>
          <w:tab w:val="left" w:pos="567"/>
          <w:tab w:val="left" w:pos="5387"/>
          <w:tab w:val="left" w:pos="552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>протокол № ___                                                            Директор  школы</w:t>
      </w:r>
    </w:p>
    <w:p w:rsidR="004A6C9D" w:rsidRPr="004E23FB" w:rsidRDefault="004A6C9D" w:rsidP="004A6C9D">
      <w:pPr>
        <w:tabs>
          <w:tab w:val="left" w:pos="567"/>
          <w:tab w:val="left" w:pos="5529"/>
          <w:tab w:val="left" w:pos="6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23FB">
        <w:rPr>
          <w:rFonts w:ascii="Times New Roman" w:hAnsi="Times New Roman" w:cs="Times New Roman"/>
          <w:sz w:val="28"/>
          <w:szCs w:val="28"/>
        </w:rPr>
        <w:t>от «___» августа 2019 г.                                               __________  В.В. Милонов</w:t>
      </w:r>
    </w:p>
    <w:p w:rsidR="004A6C9D" w:rsidRPr="004E23FB" w:rsidRDefault="004A6C9D" w:rsidP="004A6C9D">
      <w:pPr>
        <w:tabs>
          <w:tab w:val="left" w:pos="567"/>
          <w:tab w:val="left" w:pos="62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6C9D" w:rsidRPr="004E23FB" w:rsidRDefault="004A6C9D" w:rsidP="004A6C9D">
      <w:pPr>
        <w:tabs>
          <w:tab w:val="left" w:pos="567"/>
          <w:tab w:val="left" w:pos="624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A6C9D" w:rsidRPr="004E23FB" w:rsidRDefault="004A6C9D" w:rsidP="004A6C9D">
      <w:pPr>
        <w:tabs>
          <w:tab w:val="left" w:pos="567"/>
          <w:tab w:val="left" w:pos="6240"/>
        </w:tabs>
        <w:spacing w:before="280"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6C9D" w:rsidRPr="004E23FB" w:rsidRDefault="004A6C9D" w:rsidP="004A6C9D">
      <w:pPr>
        <w:tabs>
          <w:tab w:val="left" w:pos="567"/>
          <w:tab w:val="left" w:pos="6240"/>
        </w:tabs>
        <w:spacing w:before="280"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E23FB">
        <w:rPr>
          <w:rFonts w:ascii="Times New Roman" w:hAnsi="Times New Roman" w:cs="Times New Roman"/>
          <w:b/>
          <w:sz w:val="56"/>
          <w:szCs w:val="56"/>
        </w:rPr>
        <w:t>Календарно-тематическое планирование</w:t>
      </w:r>
    </w:p>
    <w:p w:rsidR="004A6C9D" w:rsidRDefault="004A6C9D" w:rsidP="004A6C9D">
      <w:pPr>
        <w:tabs>
          <w:tab w:val="left" w:pos="567"/>
          <w:tab w:val="left" w:pos="6240"/>
        </w:tabs>
        <w:spacing w:before="280" w:after="0" w:line="240" w:lineRule="auto"/>
        <w:jc w:val="center"/>
        <w:rPr>
          <w:rFonts w:ascii="Times New Roman" w:hAnsi="Times New Roman" w:cs="Times New Roman"/>
          <w:sz w:val="48"/>
          <w:szCs w:val="56"/>
        </w:rPr>
      </w:pPr>
      <w:r w:rsidRPr="004E23FB">
        <w:rPr>
          <w:rFonts w:ascii="Times New Roman" w:hAnsi="Times New Roman" w:cs="Times New Roman"/>
          <w:sz w:val="48"/>
          <w:szCs w:val="56"/>
        </w:rPr>
        <w:t>учебного предмета «</w:t>
      </w:r>
      <w:r>
        <w:rPr>
          <w:rFonts w:ascii="Times New Roman" w:hAnsi="Times New Roman" w:cs="Times New Roman"/>
          <w:sz w:val="48"/>
          <w:szCs w:val="56"/>
        </w:rPr>
        <w:t>Математика</w:t>
      </w:r>
      <w:r w:rsidRPr="004E23FB">
        <w:rPr>
          <w:rFonts w:ascii="Times New Roman" w:hAnsi="Times New Roman" w:cs="Times New Roman"/>
          <w:sz w:val="48"/>
          <w:szCs w:val="56"/>
        </w:rPr>
        <w:t xml:space="preserve">» </w:t>
      </w:r>
    </w:p>
    <w:p w:rsidR="004A6C9D" w:rsidRPr="004E23FB" w:rsidRDefault="004A6C9D" w:rsidP="004A6C9D">
      <w:pPr>
        <w:tabs>
          <w:tab w:val="left" w:pos="567"/>
          <w:tab w:val="left" w:pos="6240"/>
        </w:tabs>
        <w:spacing w:before="280" w:after="0" w:line="240" w:lineRule="auto"/>
        <w:jc w:val="center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6</w:t>
      </w:r>
      <w:r w:rsidRPr="004E23FB">
        <w:rPr>
          <w:rFonts w:ascii="Times New Roman" w:hAnsi="Times New Roman" w:cs="Times New Roman"/>
          <w:sz w:val="48"/>
          <w:szCs w:val="56"/>
        </w:rPr>
        <w:t xml:space="preserve"> класс </w:t>
      </w:r>
    </w:p>
    <w:p w:rsidR="004A6C9D" w:rsidRPr="004E23FB" w:rsidRDefault="004A6C9D" w:rsidP="004A6C9D">
      <w:pPr>
        <w:tabs>
          <w:tab w:val="left" w:pos="567"/>
          <w:tab w:val="left" w:pos="6240"/>
        </w:tabs>
        <w:spacing w:after="0" w:line="240" w:lineRule="auto"/>
        <w:ind w:right="-200"/>
        <w:rPr>
          <w:rFonts w:ascii="Times New Roman" w:hAnsi="Times New Roman" w:cs="Times New Roman"/>
          <w:b/>
          <w:sz w:val="56"/>
          <w:szCs w:val="56"/>
        </w:rPr>
      </w:pPr>
    </w:p>
    <w:p w:rsidR="004A6C9D" w:rsidRPr="004E23FB" w:rsidRDefault="004A6C9D" w:rsidP="004A6C9D">
      <w:pPr>
        <w:tabs>
          <w:tab w:val="left" w:pos="567"/>
          <w:tab w:val="left" w:pos="6240"/>
        </w:tabs>
        <w:spacing w:after="0" w:line="240" w:lineRule="auto"/>
        <w:ind w:left="-284" w:right="-200"/>
        <w:rPr>
          <w:rFonts w:ascii="Times New Roman" w:hAnsi="Times New Roman" w:cs="Times New Roman"/>
          <w:b/>
          <w:sz w:val="56"/>
          <w:szCs w:val="56"/>
        </w:rPr>
      </w:pPr>
    </w:p>
    <w:p w:rsidR="004A6C9D" w:rsidRPr="004E23FB" w:rsidRDefault="004A6C9D" w:rsidP="004A6C9D">
      <w:pPr>
        <w:tabs>
          <w:tab w:val="left" w:pos="567"/>
          <w:tab w:val="left" w:pos="6240"/>
        </w:tabs>
        <w:spacing w:after="0" w:line="240" w:lineRule="auto"/>
        <w:ind w:left="-284" w:right="-200"/>
        <w:rPr>
          <w:rFonts w:ascii="Times New Roman" w:hAnsi="Times New Roman" w:cs="Times New Roman"/>
          <w:b/>
          <w:sz w:val="56"/>
          <w:szCs w:val="56"/>
        </w:rPr>
      </w:pPr>
    </w:p>
    <w:p w:rsidR="004A6C9D" w:rsidRPr="004E23FB" w:rsidRDefault="004A6C9D" w:rsidP="004A6C9D">
      <w:pPr>
        <w:tabs>
          <w:tab w:val="left" w:pos="567"/>
          <w:tab w:val="left" w:pos="6240"/>
        </w:tabs>
        <w:spacing w:after="0" w:line="240" w:lineRule="auto"/>
        <w:ind w:left="-284" w:right="-200"/>
        <w:rPr>
          <w:rFonts w:ascii="Times New Roman" w:hAnsi="Times New Roman" w:cs="Times New Roman"/>
          <w:sz w:val="28"/>
          <w:szCs w:val="28"/>
        </w:rPr>
      </w:pPr>
      <w:r w:rsidRPr="004E23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E23FB"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 w:rsidRPr="004E23FB">
        <w:rPr>
          <w:rFonts w:ascii="Times New Roman" w:hAnsi="Times New Roman" w:cs="Times New Roman"/>
          <w:sz w:val="28"/>
          <w:szCs w:val="28"/>
        </w:rPr>
        <w:t xml:space="preserve">Д.С. Баранова, </w:t>
      </w:r>
    </w:p>
    <w:p w:rsidR="004A6C9D" w:rsidRPr="004E23FB" w:rsidRDefault="004A6C9D" w:rsidP="004A6C9D">
      <w:pPr>
        <w:tabs>
          <w:tab w:val="left" w:pos="567"/>
          <w:tab w:val="left" w:pos="6240"/>
        </w:tabs>
        <w:spacing w:after="0" w:line="240" w:lineRule="auto"/>
        <w:ind w:left="6521" w:right="-200"/>
        <w:rPr>
          <w:rFonts w:ascii="Times New Roman" w:hAnsi="Times New Roman" w:cs="Times New Roman"/>
          <w:b/>
          <w:sz w:val="56"/>
          <w:szCs w:val="56"/>
        </w:rPr>
      </w:pPr>
      <w:r w:rsidRPr="004E23FB">
        <w:rPr>
          <w:rFonts w:ascii="Times New Roman" w:hAnsi="Times New Roman" w:cs="Times New Roman"/>
          <w:sz w:val="28"/>
          <w:szCs w:val="28"/>
        </w:rPr>
        <w:t>учитель математики и  физики первой квалификационной категории</w:t>
      </w:r>
    </w:p>
    <w:p w:rsidR="004A6C9D" w:rsidRPr="004E23FB" w:rsidRDefault="004A6C9D" w:rsidP="004A6C9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9D" w:rsidRPr="004E23FB" w:rsidRDefault="004A6C9D" w:rsidP="004A6C9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9D" w:rsidRPr="004E23FB" w:rsidRDefault="004A6C9D" w:rsidP="004A6C9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9D" w:rsidRPr="004E23FB" w:rsidRDefault="004A6C9D" w:rsidP="004A6C9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9D" w:rsidRPr="004E23FB" w:rsidRDefault="004A6C9D" w:rsidP="004A6C9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C9D" w:rsidRPr="004E23FB" w:rsidRDefault="004A6C9D" w:rsidP="004A6C9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6C9D" w:rsidRPr="004E23FB" w:rsidRDefault="004A6C9D" w:rsidP="004A6C9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4A6C9D" w:rsidRPr="004E23FB" w:rsidRDefault="004A6C9D" w:rsidP="004A6C9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4E23FB">
        <w:rPr>
          <w:rFonts w:ascii="Times New Roman" w:hAnsi="Times New Roman" w:cs="Times New Roman"/>
          <w:sz w:val="28"/>
          <w:szCs w:val="24"/>
        </w:rPr>
        <w:t>2019 – 2020 учебный год</w:t>
      </w:r>
    </w:p>
    <w:p w:rsidR="004A6C9D" w:rsidRDefault="004A6C9D" w:rsidP="004A6C9D">
      <w:pPr>
        <w:rPr>
          <w:rFonts w:ascii="Times New Roman" w:hAnsi="Times New Roman" w:cs="Times New Roman"/>
          <w:sz w:val="24"/>
          <w:szCs w:val="24"/>
        </w:rPr>
      </w:pPr>
    </w:p>
    <w:p w:rsidR="004A6C9D" w:rsidRDefault="004A6C9D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4A6C9D" w:rsidSect="004A6C9D">
          <w:pgSz w:w="11907" w:h="16840" w:code="9"/>
          <w:pgMar w:top="482" w:right="567" w:bottom="425" w:left="992" w:header="0" w:footer="0" w:gutter="0"/>
          <w:cols w:space="708"/>
          <w:docGrid w:linePitch="360"/>
        </w:sectPr>
      </w:pPr>
    </w:p>
    <w:p w:rsidR="00C152D4" w:rsidRDefault="00C152D4" w:rsidP="00C152D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03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Календарно-тематическое планирование</w:t>
      </w:r>
    </w:p>
    <w:p w:rsidR="005163A6" w:rsidRPr="006E03CE" w:rsidRDefault="005163A6" w:rsidP="00C152D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f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4406"/>
        <w:gridCol w:w="130"/>
        <w:gridCol w:w="6095"/>
        <w:gridCol w:w="1984"/>
        <w:gridCol w:w="1134"/>
        <w:gridCol w:w="1134"/>
      </w:tblGrid>
      <w:tr w:rsidR="005163A6" w:rsidRPr="00C621DC" w:rsidTr="00C621DC">
        <w:trPr>
          <w:trHeight w:val="482"/>
        </w:trPr>
        <w:tc>
          <w:tcPr>
            <w:tcW w:w="709" w:type="dxa"/>
            <w:vMerge w:val="restart"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36" w:type="dxa"/>
            <w:gridSpan w:val="2"/>
            <w:vMerge w:val="restart"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6095" w:type="dxa"/>
            <w:vMerge w:val="restart"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основных видов деятельности обучающихся</w:t>
            </w:r>
          </w:p>
        </w:tc>
        <w:tc>
          <w:tcPr>
            <w:tcW w:w="1984" w:type="dxa"/>
            <w:vMerge w:val="restart"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</w:t>
            </w:r>
          </w:p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2268" w:type="dxa"/>
            <w:gridSpan w:val="2"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</w:tr>
      <w:tr w:rsidR="005163A6" w:rsidRPr="00C621DC" w:rsidTr="00C621DC">
        <w:trPr>
          <w:trHeight w:val="265"/>
        </w:trPr>
        <w:tc>
          <w:tcPr>
            <w:tcW w:w="709" w:type="dxa"/>
            <w:vMerge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gridSpan w:val="2"/>
            <w:vMerge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134" w:type="dxa"/>
            <w:vAlign w:val="center"/>
          </w:tcPr>
          <w:p w:rsidR="005163A6" w:rsidRPr="00C621DC" w:rsidRDefault="005163A6" w:rsidP="005163A6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факт</w:t>
            </w:r>
          </w:p>
        </w:tc>
      </w:tr>
      <w:tr w:rsidR="00051A99" w:rsidRPr="00C621DC" w:rsidTr="005F619B">
        <w:tc>
          <w:tcPr>
            <w:tcW w:w="15592" w:type="dxa"/>
            <w:gridSpan w:val="7"/>
          </w:tcPr>
          <w:p w:rsidR="00051A99" w:rsidRPr="00C621DC" w:rsidRDefault="007A593B" w:rsidP="007A593B">
            <w:pPr>
              <w:tabs>
                <w:tab w:val="center" w:pos="7688"/>
                <w:tab w:val="left" w:pos="11925"/>
                <w:tab w:val="left" w:pos="12060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§1. Делимость чисел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20 ч</w:t>
            </w: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C621DC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Делители и кратные.</w:t>
            </w:r>
          </w:p>
        </w:tc>
        <w:tc>
          <w:tcPr>
            <w:tcW w:w="6095" w:type="dxa"/>
            <w:vMerge w:val="restart"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Формулировать определения понятий </w:t>
            </w:r>
          </w:p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«делитель» и «кратное» числа, употреблять их в речи. Находить все делители и кратные данных чисел.</w:t>
            </w: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C621DC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Делители и кратные.</w:t>
            </w:r>
          </w:p>
        </w:tc>
        <w:tc>
          <w:tcPr>
            <w:tcW w:w="6095" w:type="dxa"/>
            <w:vMerge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5F619B">
        <w:trPr>
          <w:trHeight w:val="267"/>
        </w:trPr>
        <w:tc>
          <w:tcPr>
            <w:tcW w:w="709" w:type="dxa"/>
            <w:vAlign w:val="center"/>
          </w:tcPr>
          <w:p w:rsidR="00C621DC" w:rsidRPr="00C621DC" w:rsidRDefault="00C621DC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Делители и кратные.</w:t>
            </w:r>
          </w:p>
        </w:tc>
        <w:tc>
          <w:tcPr>
            <w:tcW w:w="6095" w:type="dxa"/>
            <w:vMerge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20CD" w:rsidRPr="00C621DC" w:rsidTr="00C621DC">
        <w:tc>
          <w:tcPr>
            <w:tcW w:w="709" w:type="dxa"/>
            <w:vAlign w:val="center"/>
          </w:tcPr>
          <w:p w:rsidR="00FC20CD" w:rsidRPr="00C621DC" w:rsidRDefault="00FC20CD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6" w:type="dxa"/>
            <w:gridSpan w:val="2"/>
            <w:vAlign w:val="center"/>
          </w:tcPr>
          <w:p w:rsidR="00FC20CD" w:rsidRPr="00C621DC" w:rsidRDefault="00FC20CD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Признаки делимости на 10, на 5 и на 2.</w:t>
            </w:r>
          </w:p>
        </w:tc>
        <w:tc>
          <w:tcPr>
            <w:tcW w:w="6095" w:type="dxa"/>
            <w:vMerge w:val="restart"/>
            <w:vAlign w:val="center"/>
          </w:tcPr>
          <w:p w:rsidR="00FC20CD" w:rsidRPr="00C621DC" w:rsidRDefault="00FC20CD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Формулировать  признаки делимости на 10, 5, 2.   Применять признаки делимости   при решении задач. Приводить примеры.</w:t>
            </w:r>
          </w:p>
        </w:tc>
        <w:tc>
          <w:tcPr>
            <w:tcW w:w="1984" w:type="dxa"/>
            <w:vAlign w:val="center"/>
          </w:tcPr>
          <w:p w:rsidR="00FC20CD" w:rsidRPr="00C621DC" w:rsidRDefault="00FC20CD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20CD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05.09</w:t>
            </w:r>
          </w:p>
        </w:tc>
        <w:tc>
          <w:tcPr>
            <w:tcW w:w="1134" w:type="dxa"/>
          </w:tcPr>
          <w:p w:rsidR="00FC20CD" w:rsidRPr="00C621DC" w:rsidRDefault="00FC20C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20CD" w:rsidRPr="00C621DC" w:rsidTr="00C621DC">
        <w:tc>
          <w:tcPr>
            <w:tcW w:w="709" w:type="dxa"/>
            <w:vAlign w:val="center"/>
          </w:tcPr>
          <w:p w:rsidR="00FC20CD" w:rsidRPr="00C621DC" w:rsidRDefault="00FC20CD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6" w:type="dxa"/>
            <w:gridSpan w:val="2"/>
            <w:vAlign w:val="center"/>
          </w:tcPr>
          <w:p w:rsidR="00FC20CD" w:rsidRPr="00C621DC" w:rsidRDefault="00FC20CD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Признаки делимости на 10, на 5 и на 2.</w:t>
            </w:r>
          </w:p>
        </w:tc>
        <w:tc>
          <w:tcPr>
            <w:tcW w:w="6095" w:type="dxa"/>
            <w:vMerge/>
            <w:vAlign w:val="center"/>
          </w:tcPr>
          <w:p w:rsidR="00FC20CD" w:rsidRPr="00C621DC" w:rsidRDefault="00FC20CD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C20CD" w:rsidRPr="00C621DC" w:rsidRDefault="00FC20CD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20CD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06.09</w:t>
            </w:r>
          </w:p>
        </w:tc>
        <w:tc>
          <w:tcPr>
            <w:tcW w:w="1134" w:type="dxa"/>
          </w:tcPr>
          <w:p w:rsidR="00FC20CD" w:rsidRPr="00C621DC" w:rsidRDefault="00FC20C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20CD" w:rsidRPr="00C621DC" w:rsidTr="00C621DC">
        <w:tc>
          <w:tcPr>
            <w:tcW w:w="709" w:type="dxa"/>
            <w:vAlign w:val="center"/>
          </w:tcPr>
          <w:p w:rsidR="00FC20CD" w:rsidRPr="00C621DC" w:rsidRDefault="00FC20CD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6" w:type="dxa"/>
            <w:gridSpan w:val="2"/>
            <w:vAlign w:val="center"/>
          </w:tcPr>
          <w:p w:rsidR="00FC20CD" w:rsidRPr="00C621DC" w:rsidRDefault="00FC20CD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Признаки делимости на 10, на 5 и на 2.</w:t>
            </w:r>
          </w:p>
        </w:tc>
        <w:tc>
          <w:tcPr>
            <w:tcW w:w="6095" w:type="dxa"/>
            <w:vMerge/>
            <w:vAlign w:val="center"/>
          </w:tcPr>
          <w:p w:rsidR="00FC20CD" w:rsidRPr="00C621DC" w:rsidRDefault="00FC20CD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C20CD" w:rsidRPr="00C621DC" w:rsidRDefault="00FC20CD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20CD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10.09</w:t>
            </w:r>
          </w:p>
        </w:tc>
        <w:tc>
          <w:tcPr>
            <w:tcW w:w="1134" w:type="dxa"/>
          </w:tcPr>
          <w:p w:rsidR="00FC20CD" w:rsidRPr="00C621DC" w:rsidRDefault="00FC20C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FC20CD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Признаки делимости на 9 и на 3.</w:t>
            </w:r>
          </w:p>
        </w:tc>
        <w:tc>
          <w:tcPr>
            <w:tcW w:w="6095" w:type="dxa"/>
            <w:vMerge w:val="restart"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Формулировать  признаки делимости на 3,9. Применять признаки делимости   при решении задач. Приводить примеры.</w:t>
            </w: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FC20CD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Признаки делимости на 9 и на 3.</w:t>
            </w:r>
          </w:p>
        </w:tc>
        <w:tc>
          <w:tcPr>
            <w:tcW w:w="6095" w:type="dxa"/>
            <w:vMerge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FC20CD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Простые и составные числа.</w:t>
            </w:r>
          </w:p>
        </w:tc>
        <w:tc>
          <w:tcPr>
            <w:tcW w:w="6095" w:type="dxa"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Формулировать  определения  простого и составного числа,  приводить  примеры простых и составных  чисел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FC20CD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32085A" w:rsidRDefault="0032085A" w:rsidP="00BD108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8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Входная диагностическая контрольная работа. </w:t>
            </w:r>
          </w:p>
        </w:tc>
        <w:tc>
          <w:tcPr>
            <w:tcW w:w="6095" w:type="dxa"/>
            <w:vAlign w:val="center"/>
          </w:tcPr>
          <w:p w:rsidR="00C621DC" w:rsidRPr="00C621DC" w:rsidRDefault="0032085A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именять знания к решению задач.</w:t>
            </w: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20CD" w:rsidRPr="00C621DC" w:rsidTr="00FC20CD">
        <w:trPr>
          <w:trHeight w:val="350"/>
        </w:trPr>
        <w:tc>
          <w:tcPr>
            <w:tcW w:w="709" w:type="dxa"/>
            <w:vAlign w:val="center"/>
          </w:tcPr>
          <w:p w:rsidR="00FC20CD" w:rsidRPr="00C621DC" w:rsidRDefault="00FC20CD" w:rsidP="004345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36" w:type="dxa"/>
            <w:gridSpan w:val="2"/>
            <w:vAlign w:val="center"/>
          </w:tcPr>
          <w:p w:rsidR="00FC20CD" w:rsidRPr="00C621DC" w:rsidRDefault="00FC20CD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Разложение на простые множители.</w:t>
            </w:r>
          </w:p>
        </w:tc>
        <w:tc>
          <w:tcPr>
            <w:tcW w:w="6095" w:type="dxa"/>
            <w:vMerge w:val="restart"/>
            <w:vAlign w:val="center"/>
          </w:tcPr>
          <w:p w:rsidR="00FC20CD" w:rsidRPr="00C621DC" w:rsidRDefault="00FC20CD" w:rsidP="00C621DC">
            <w:pPr>
              <w:suppressAutoHyphens w:val="0"/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Выполнять разложение числа  на простые множители.</w:t>
            </w:r>
          </w:p>
          <w:p w:rsidR="00FC20CD" w:rsidRPr="00C621DC" w:rsidRDefault="00FC20CD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Выяснять, является ли число  составным. Использовать  таблицу простых  чисел, при разложении числа на простые множители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FC20CD" w:rsidRPr="00C621DC" w:rsidRDefault="00FC20CD" w:rsidP="00E741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20CD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1134" w:type="dxa"/>
          </w:tcPr>
          <w:p w:rsidR="00FC20CD" w:rsidRPr="00C621DC" w:rsidRDefault="00FC20C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3FA3" w:rsidRPr="00C621DC" w:rsidTr="00C621DC">
        <w:tc>
          <w:tcPr>
            <w:tcW w:w="709" w:type="dxa"/>
            <w:vAlign w:val="center"/>
          </w:tcPr>
          <w:p w:rsidR="000D3FA3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36" w:type="dxa"/>
            <w:gridSpan w:val="2"/>
            <w:vAlign w:val="center"/>
          </w:tcPr>
          <w:p w:rsidR="000D3FA3" w:rsidRPr="00C621DC" w:rsidRDefault="000D3FA3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Разложение на простые множители.</w:t>
            </w:r>
          </w:p>
        </w:tc>
        <w:tc>
          <w:tcPr>
            <w:tcW w:w="6095" w:type="dxa"/>
            <w:vMerge/>
            <w:vAlign w:val="center"/>
          </w:tcPr>
          <w:p w:rsidR="000D3FA3" w:rsidRPr="00C621DC" w:rsidRDefault="000D3FA3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0D3FA3" w:rsidRPr="00C621DC" w:rsidRDefault="000D3FA3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0D3FA3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18.09</w:t>
            </w:r>
          </w:p>
        </w:tc>
        <w:tc>
          <w:tcPr>
            <w:tcW w:w="1134" w:type="dxa"/>
          </w:tcPr>
          <w:p w:rsidR="000D3FA3" w:rsidRPr="00C621DC" w:rsidRDefault="000D3FA3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Наибольший общий делитель. Взаимно простые числа.</w:t>
            </w:r>
          </w:p>
        </w:tc>
        <w:tc>
          <w:tcPr>
            <w:tcW w:w="6095" w:type="dxa"/>
            <w:vMerge w:val="restart"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Находить НОД двух и нескольких чисел.  </w:t>
            </w:r>
          </w:p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Работать по алгоритму нахождения НОД.</w:t>
            </w: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5C5E4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Наибольший общий делитель. Взаимно простые числа.</w:t>
            </w:r>
          </w:p>
        </w:tc>
        <w:tc>
          <w:tcPr>
            <w:tcW w:w="6095" w:type="dxa"/>
            <w:vMerge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Наибольший общий делитель. Взаимно простые числа.</w:t>
            </w:r>
          </w:p>
        </w:tc>
        <w:tc>
          <w:tcPr>
            <w:tcW w:w="6095" w:type="dxa"/>
            <w:vMerge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Наименьшее общее кратное.</w:t>
            </w:r>
          </w:p>
        </w:tc>
        <w:tc>
          <w:tcPr>
            <w:tcW w:w="6095" w:type="dxa"/>
            <w:vMerge w:val="restart"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Находить  НОК двух и   нескольких чисел. </w:t>
            </w:r>
          </w:p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Работать по алгоритму нахождения НОК.</w:t>
            </w: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Наименьшее общее кратное.</w:t>
            </w:r>
          </w:p>
        </w:tc>
        <w:tc>
          <w:tcPr>
            <w:tcW w:w="6095" w:type="dxa"/>
            <w:vMerge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Наименьшее общее кратное.</w:t>
            </w:r>
          </w:p>
        </w:tc>
        <w:tc>
          <w:tcPr>
            <w:tcW w:w="6095" w:type="dxa"/>
            <w:vMerge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</w:rPr>
              <w:t>Наименьшее общее кратное.</w:t>
            </w:r>
          </w:p>
        </w:tc>
        <w:tc>
          <w:tcPr>
            <w:tcW w:w="6095" w:type="dxa"/>
            <w:vMerge/>
            <w:vAlign w:val="center"/>
          </w:tcPr>
          <w:p w:rsidR="00C621DC" w:rsidRPr="00C621DC" w:rsidRDefault="00C621DC" w:rsidP="00C621DC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21DC" w:rsidRPr="00C621DC" w:rsidTr="00C621DC">
        <w:tc>
          <w:tcPr>
            <w:tcW w:w="709" w:type="dxa"/>
            <w:vAlign w:val="center"/>
          </w:tcPr>
          <w:p w:rsidR="00C621DC" w:rsidRPr="00C621DC" w:rsidRDefault="000D3FA3" w:rsidP="0043457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536" w:type="dxa"/>
            <w:gridSpan w:val="2"/>
            <w:vAlign w:val="center"/>
          </w:tcPr>
          <w:p w:rsidR="00C621DC" w:rsidRPr="00C621DC" w:rsidRDefault="00C621DC" w:rsidP="00C62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№1  по теме: «Делимость чисел».</w:t>
            </w:r>
          </w:p>
        </w:tc>
        <w:tc>
          <w:tcPr>
            <w:tcW w:w="6095" w:type="dxa"/>
            <w:vAlign w:val="center"/>
          </w:tcPr>
          <w:p w:rsidR="00C621DC" w:rsidRPr="00C621DC" w:rsidRDefault="00C621DC" w:rsidP="00C621D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C621DC">
              <w:rPr>
                <w:rFonts w:ascii="Times New Roman" w:eastAsia="TimesNewRoman" w:hAnsi="Times New Roman" w:cs="Times New Roman"/>
                <w:sz w:val="28"/>
                <w:szCs w:val="28"/>
              </w:rPr>
              <w:t>Проверить знания по теме: «Делимость чисел».</w:t>
            </w:r>
          </w:p>
        </w:tc>
        <w:tc>
          <w:tcPr>
            <w:tcW w:w="1984" w:type="dxa"/>
            <w:vAlign w:val="center"/>
          </w:tcPr>
          <w:p w:rsidR="00C621DC" w:rsidRPr="00C621DC" w:rsidRDefault="00C621DC" w:rsidP="00E741D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621DC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27.09</w:t>
            </w:r>
          </w:p>
        </w:tc>
        <w:tc>
          <w:tcPr>
            <w:tcW w:w="1134" w:type="dxa"/>
          </w:tcPr>
          <w:p w:rsidR="00C621DC" w:rsidRPr="00C621DC" w:rsidRDefault="00C621D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094D" w:rsidRPr="00C621DC" w:rsidTr="005F619B">
        <w:tc>
          <w:tcPr>
            <w:tcW w:w="15592" w:type="dxa"/>
            <w:gridSpan w:val="7"/>
          </w:tcPr>
          <w:p w:rsidR="006B094D" w:rsidRPr="00C621DC" w:rsidRDefault="00E63438" w:rsidP="00E63438">
            <w:pPr>
              <w:tabs>
                <w:tab w:val="left" w:pos="11850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Сложение и вычитание дробей</w:t>
            </w:r>
            <w:r w:rsidR="00E165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 разными знаменателями    </w:t>
            </w:r>
            <w:r w:rsidR="00E165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 xml:space="preserve"> 24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Основное свойство дроби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20BF2" w:rsidRPr="00587C9F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A126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Формулировать  основное  свойство дроби и применять его на практике. </w:t>
            </w: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01.10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Основное свойство дроби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6D69" w:rsidRPr="00C621DC" w:rsidTr="00587C9F">
        <w:tc>
          <w:tcPr>
            <w:tcW w:w="709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406" w:type="dxa"/>
            <w:vAlign w:val="center"/>
          </w:tcPr>
          <w:p w:rsidR="00B66D69" w:rsidRPr="005F619B" w:rsidRDefault="00B66D69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Сокращение дробей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B66D69" w:rsidRPr="00420BF2" w:rsidRDefault="00B66D69" w:rsidP="00587C9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BF2">
              <w:rPr>
                <w:rFonts w:ascii="Times New Roman" w:hAnsi="Times New Roman" w:cs="Times New Roman"/>
                <w:sz w:val="28"/>
                <w:szCs w:val="28"/>
              </w:rPr>
              <w:t>Распознавать сократимые и несократимые дроби. Сокращать дроби.</w:t>
            </w:r>
          </w:p>
          <w:p w:rsidR="00B66D69" w:rsidRPr="00420BF2" w:rsidRDefault="00B66D69" w:rsidP="00587C9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66D69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1134" w:type="dxa"/>
          </w:tcPr>
          <w:p w:rsidR="00B66D69" w:rsidRPr="00C621DC" w:rsidRDefault="00B66D6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6D69" w:rsidRPr="00C621DC" w:rsidTr="00420BF2">
        <w:tc>
          <w:tcPr>
            <w:tcW w:w="709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406" w:type="dxa"/>
            <w:vAlign w:val="center"/>
          </w:tcPr>
          <w:p w:rsidR="00B66D69" w:rsidRPr="005F619B" w:rsidRDefault="00B66D69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Сокращение дробей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66D69" w:rsidRPr="00420BF2" w:rsidRDefault="00B66D69" w:rsidP="00420BF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66D69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03.10</w:t>
            </w:r>
          </w:p>
        </w:tc>
        <w:tc>
          <w:tcPr>
            <w:tcW w:w="1134" w:type="dxa"/>
          </w:tcPr>
          <w:p w:rsidR="00B66D69" w:rsidRPr="00C621DC" w:rsidRDefault="00B66D6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6D69" w:rsidRPr="00C621DC" w:rsidTr="00420BF2">
        <w:tc>
          <w:tcPr>
            <w:tcW w:w="709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406" w:type="dxa"/>
            <w:vAlign w:val="center"/>
          </w:tcPr>
          <w:p w:rsidR="00B66D69" w:rsidRPr="005F619B" w:rsidRDefault="00B66D69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Сокращение дробей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66D69" w:rsidRPr="00420BF2" w:rsidRDefault="00B66D69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66D69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04.10</w:t>
            </w:r>
          </w:p>
        </w:tc>
        <w:tc>
          <w:tcPr>
            <w:tcW w:w="1134" w:type="dxa"/>
          </w:tcPr>
          <w:p w:rsidR="00B66D69" w:rsidRPr="00C621DC" w:rsidRDefault="00B66D6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6D69" w:rsidRPr="00C621DC" w:rsidTr="00420BF2">
        <w:tc>
          <w:tcPr>
            <w:tcW w:w="709" w:type="dxa"/>
            <w:vAlign w:val="center"/>
          </w:tcPr>
          <w:p w:rsidR="00B66D69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406" w:type="dxa"/>
            <w:vAlign w:val="center"/>
          </w:tcPr>
          <w:p w:rsidR="00B66D69" w:rsidRPr="005F619B" w:rsidRDefault="00B66D69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Сокращение дробей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66D69" w:rsidRPr="00420BF2" w:rsidRDefault="00B66D69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66D69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08.10</w:t>
            </w:r>
          </w:p>
        </w:tc>
        <w:tc>
          <w:tcPr>
            <w:tcW w:w="1134" w:type="dxa"/>
          </w:tcPr>
          <w:p w:rsidR="00B66D69" w:rsidRPr="00C621DC" w:rsidRDefault="00B66D6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6D69" w:rsidRPr="00C621DC" w:rsidTr="00420BF2">
        <w:tc>
          <w:tcPr>
            <w:tcW w:w="709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406" w:type="dxa"/>
            <w:vAlign w:val="center"/>
          </w:tcPr>
          <w:p w:rsidR="00B66D69" w:rsidRPr="005F619B" w:rsidRDefault="00B66D69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Приведение дробей к общему знаменателю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B66D69" w:rsidRPr="00420BF2" w:rsidRDefault="00B66D69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0BF2">
              <w:rPr>
                <w:rFonts w:ascii="Times New Roman" w:hAnsi="Times New Roman" w:cs="Times New Roman"/>
                <w:sz w:val="28"/>
                <w:szCs w:val="28"/>
              </w:rPr>
              <w:t>Приводить дроби  к общему знаменателю.</w:t>
            </w:r>
          </w:p>
        </w:tc>
        <w:tc>
          <w:tcPr>
            <w:tcW w:w="1984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66D69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09.10</w:t>
            </w:r>
          </w:p>
        </w:tc>
        <w:tc>
          <w:tcPr>
            <w:tcW w:w="1134" w:type="dxa"/>
          </w:tcPr>
          <w:p w:rsidR="00B66D69" w:rsidRPr="00C621DC" w:rsidRDefault="00B66D6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6D69" w:rsidRPr="00C621DC" w:rsidTr="00420BF2">
        <w:tc>
          <w:tcPr>
            <w:tcW w:w="709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406" w:type="dxa"/>
            <w:vAlign w:val="center"/>
          </w:tcPr>
          <w:p w:rsidR="00B66D69" w:rsidRPr="005F619B" w:rsidRDefault="00B66D69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Приведение дробей к общему знаменателю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66D69" w:rsidRPr="00420BF2" w:rsidRDefault="00B66D69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66D69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09.10</w:t>
            </w:r>
          </w:p>
        </w:tc>
        <w:tc>
          <w:tcPr>
            <w:tcW w:w="1134" w:type="dxa"/>
          </w:tcPr>
          <w:p w:rsidR="00B66D69" w:rsidRPr="00C621DC" w:rsidRDefault="00B66D6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6D69" w:rsidRPr="00C621DC" w:rsidTr="00420BF2">
        <w:tc>
          <w:tcPr>
            <w:tcW w:w="709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406" w:type="dxa"/>
            <w:vAlign w:val="center"/>
          </w:tcPr>
          <w:p w:rsidR="00B66D69" w:rsidRPr="005F619B" w:rsidRDefault="00B66D69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Приведение дробей к общему знаменателю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66D69" w:rsidRPr="00420BF2" w:rsidRDefault="00B66D69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66D69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10.10</w:t>
            </w:r>
          </w:p>
        </w:tc>
        <w:tc>
          <w:tcPr>
            <w:tcW w:w="1134" w:type="dxa"/>
          </w:tcPr>
          <w:p w:rsidR="00B66D69" w:rsidRPr="00C621DC" w:rsidRDefault="00B66D6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6D69" w:rsidRPr="00C621DC" w:rsidTr="00420BF2">
        <w:tc>
          <w:tcPr>
            <w:tcW w:w="709" w:type="dxa"/>
            <w:vAlign w:val="center"/>
          </w:tcPr>
          <w:p w:rsidR="00B66D69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406" w:type="dxa"/>
            <w:vAlign w:val="center"/>
          </w:tcPr>
          <w:p w:rsidR="00B66D69" w:rsidRPr="005F619B" w:rsidRDefault="00B66D69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Приведение дробей к общему знаменателю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66D69" w:rsidRPr="00420BF2" w:rsidRDefault="00B66D69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66D69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66D69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1134" w:type="dxa"/>
          </w:tcPr>
          <w:p w:rsidR="00B66D69" w:rsidRPr="00C621DC" w:rsidRDefault="00B66D6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Сравнение, сложение и вычитание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дробей с разными знаменателями.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20BF2" w:rsidRPr="005A1268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A126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Формулировать  правило сравнения, сложения и вычитания дробей с разными знаменателями.</w:t>
            </w:r>
          </w:p>
          <w:p w:rsidR="00420BF2" w:rsidRPr="005A1268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420BF2" w:rsidRPr="005A1268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A126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Работая индивидуально, в парах, группами  </w:t>
            </w:r>
            <w:r w:rsidRPr="005A126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формировать навыки сравнения, сложения  и вычитания  дробей с разными знаменателями.</w:t>
            </w:r>
          </w:p>
          <w:p w:rsidR="00420BF2" w:rsidRPr="00420BF2" w:rsidRDefault="00420BF2" w:rsidP="00420BF2">
            <w:pPr>
              <w:suppressAutoHyphens w:val="0"/>
              <w:spacing w:line="240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Сравнение, сложение и вычитание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дробей с разными знаменателями.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Сравнение, сложение и вычитание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дробей с разными знаменателями.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Сравнение, сложение и вычитание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дробей с разными знаменателями.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Сравнение, сложение и вычитание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дробей с разными знаменателями.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Сравнение, сложение и вычитание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дробей с разными знаменателями.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1268" w:rsidRPr="00C621DC" w:rsidTr="00420BF2">
        <w:tc>
          <w:tcPr>
            <w:tcW w:w="709" w:type="dxa"/>
            <w:vAlign w:val="center"/>
          </w:tcPr>
          <w:p w:rsidR="005A1268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406" w:type="dxa"/>
            <w:vAlign w:val="center"/>
          </w:tcPr>
          <w:p w:rsidR="005A1268" w:rsidRPr="00981235" w:rsidRDefault="005A1268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81235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№2 по теме: «Сложение и вычитание дробей с разными знаменателями</w:t>
            </w:r>
            <w:r w:rsidRPr="0098123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225" w:type="dxa"/>
            <w:gridSpan w:val="2"/>
            <w:vAlign w:val="center"/>
          </w:tcPr>
          <w:p w:rsidR="005A1268" w:rsidRPr="00420BF2" w:rsidRDefault="005A1268" w:rsidP="00420BF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20BF2">
              <w:rPr>
                <w:rFonts w:ascii="Times New Roman" w:hAnsi="Times New Roman" w:cs="Times New Roman"/>
                <w:sz w:val="28"/>
                <w:szCs w:val="28"/>
              </w:rPr>
              <w:t>Продемонстрировать умение решать задачи, применяя знание свойств и правил сравнения, сложения и вычитания дробей с разными знаменателями</w:t>
            </w:r>
            <w:r w:rsidR="00420B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vAlign w:val="center"/>
          </w:tcPr>
          <w:p w:rsidR="005A1268" w:rsidRPr="00C621DC" w:rsidRDefault="005A1268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5A1268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23.10</w:t>
            </w:r>
          </w:p>
        </w:tc>
        <w:tc>
          <w:tcPr>
            <w:tcW w:w="1134" w:type="dxa"/>
          </w:tcPr>
          <w:p w:rsidR="005A1268" w:rsidRPr="00C621DC" w:rsidRDefault="005A126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смешанных чисел.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20BF2" w:rsidRPr="005A1268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5A126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Формировать навыки и умения применения  алгоритма сложе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ния и вычитания смешанных чисел.</w:t>
            </w:r>
          </w:p>
          <w:p w:rsidR="00420BF2" w:rsidRPr="005A1268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П</w:t>
            </w:r>
            <w:r w:rsidRPr="005A126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риво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дить дроби к общему знаменателю.</w:t>
            </w:r>
          </w:p>
          <w:p w:rsidR="00420BF2" w:rsidRPr="005A1268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П</w:t>
            </w:r>
            <w:r w:rsidRPr="005A126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ревращать единицу целой части  в дробь с тем же знаменателем.</w:t>
            </w:r>
          </w:p>
          <w:p w:rsidR="00420BF2" w:rsidRPr="005A1268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5A126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Применяя свойства сложения и вычитания, выбирать удобный порядок действий.</w:t>
            </w:r>
          </w:p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0BF2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Комментировать ход вычислений.</w:t>
            </w: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смешанных чисел.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смешанных чисел.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смешанных чисел.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BF2" w:rsidRPr="00C621DC" w:rsidTr="00420BF2">
        <w:tc>
          <w:tcPr>
            <w:tcW w:w="709" w:type="dxa"/>
            <w:vAlign w:val="center"/>
          </w:tcPr>
          <w:p w:rsidR="00420BF2" w:rsidRPr="00C621DC" w:rsidRDefault="00B66D69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406" w:type="dxa"/>
            <w:vAlign w:val="center"/>
          </w:tcPr>
          <w:p w:rsidR="00420BF2" w:rsidRPr="005F619B" w:rsidRDefault="00420BF2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смешанных чисел.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20BF2" w:rsidRPr="00420BF2" w:rsidRDefault="00420BF2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20BF2" w:rsidRPr="00C621DC" w:rsidRDefault="00420BF2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20BF2" w:rsidRPr="00C621DC" w:rsidRDefault="00F9186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30.10</w:t>
            </w:r>
          </w:p>
        </w:tc>
        <w:tc>
          <w:tcPr>
            <w:tcW w:w="1134" w:type="dxa"/>
          </w:tcPr>
          <w:p w:rsidR="00420BF2" w:rsidRPr="00C621DC" w:rsidRDefault="00420BF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6278" w:rsidRPr="00C621DC" w:rsidTr="00893F88">
        <w:trPr>
          <w:trHeight w:val="654"/>
        </w:trPr>
        <w:tc>
          <w:tcPr>
            <w:tcW w:w="709" w:type="dxa"/>
            <w:vAlign w:val="center"/>
          </w:tcPr>
          <w:p w:rsidR="00926278" w:rsidRDefault="00926278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406" w:type="dxa"/>
            <w:vAlign w:val="center"/>
          </w:tcPr>
          <w:p w:rsidR="00926278" w:rsidRPr="005F619B" w:rsidRDefault="00926278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619B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смешанных чисел.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26278" w:rsidRPr="00420BF2" w:rsidRDefault="00926278" w:rsidP="00420BF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26278" w:rsidRPr="00C621DC" w:rsidRDefault="00926278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26278" w:rsidRPr="00C621DC" w:rsidRDefault="00926278" w:rsidP="0092627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926278" w:rsidRPr="00C621DC" w:rsidRDefault="0092627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30.10</w:t>
            </w:r>
          </w:p>
        </w:tc>
        <w:tc>
          <w:tcPr>
            <w:tcW w:w="1134" w:type="dxa"/>
          </w:tcPr>
          <w:p w:rsidR="00926278" w:rsidRPr="00C621DC" w:rsidRDefault="0092627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1268" w:rsidRPr="00C621DC" w:rsidTr="00420BF2">
        <w:tc>
          <w:tcPr>
            <w:tcW w:w="709" w:type="dxa"/>
            <w:vAlign w:val="center"/>
          </w:tcPr>
          <w:p w:rsidR="005A1268" w:rsidRPr="00C621DC" w:rsidRDefault="00926278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406" w:type="dxa"/>
            <w:vAlign w:val="center"/>
          </w:tcPr>
          <w:p w:rsidR="005A1268" w:rsidRPr="00981235" w:rsidRDefault="005A1268" w:rsidP="00420BF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81235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№3  по теме: «Сложение и вычитание смешанных чисел».</w:t>
            </w:r>
          </w:p>
        </w:tc>
        <w:tc>
          <w:tcPr>
            <w:tcW w:w="6225" w:type="dxa"/>
            <w:gridSpan w:val="2"/>
            <w:vAlign w:val="center"/>
          </w:tcPr>
          <w:p w:rsidR="005A1268" w:rsidRPr="00420BF2" w:rsidRDefault="005A1268" w:rsidP="00420BF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BF2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 знания </w:t>
            </w:r>
            <w:r w:rsidRPr="00420B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87C9F">
              <w:rPr>
                <w:rFonts w:ascii="Times New Roman" w:hAnsi="Times New Roman" w:cs="Times New Roman"/>
                <w:sz w:val="28"/>
                <w:szCs w:val="28"/>
              </w:rPr>
              <w:t>по теме: «Сложение и вычитание смешанных чисел».</w:t>
            </w:r>
          </w:p>
        </w:tc>
        <w:tc>
          <w:tcPr>
            <w:tcW w:w="1984" w:type="dxa"/>
            <w:vAlign w:val="center"/>
          </w:tcPr>
          <w:p w:rsidR="005A1268" w:rsidRPr="00C621DC" w:rsidRDefault="005A1268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5A1268" w:rsidRPr="00C621DC" w:rsidRDefault="0092627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31.10</w:t>
            </w:r>
          </w:p>
        </w:tc>
        <w:tc>
          <w:tcPr>
            <w:tcW w:w="1134" w:type="dxa"/>
          </w:tcPr>
          <w:p w:rsidR="005A1268" w:rsidRPr="00C621DC" w:rsidRDefault="005A126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044" w:rsidRPr="00C621DC" w:rsidTr="00C74541">
        <w:tc>
          <w:tcPr>
            <w:tcW w:w="15592" w:type="dxa"/>
            <w:gridSpan w:val="7"/>
            <w:vAlign w:val="center"/>
          </w:tcPr>
          <w:p w:rsidR="001A2044" w:rsidRPr="00C621DC" w:rsidRDefault="001A2044" w:rsidP="001A2044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3. Умножение и деление обыкновенных дробей          </w:t>
            </w:r>
            <w:r w:rsidR="00E165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33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 </w:t>
            </w:r>
          </w:p>
        </w:tc>
      </w:tr>
      <w:tr w:rsidR="001F00AA" w:rsidRPr="00C621DC" w:rsidTr="000B658D">
        <w:tc>
          <w:tcPr>
            <w:tcW w:w="709" w:type="dxa"/>
            <w:vAlign w:val="center"/>
          </w:tcPr>
          <w:p w:rsidR="001F00AA" w:rsidRPr="00C621DC" w:rsidRDefault="00B85800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406" w:type="dxa"/>
          </w:tcPr>
          <w:p w:rsidR="001F00AA" w:rsidRPr="005C07D0" w:rsidRDefault="001F00AA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Умножение дробей.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1F00AA" w:rsidRPr="00DD3C75" w:rsidRDefault="001F00AA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</w:pPr>
            <w:r w:rsidRPr="00DD3C75"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 xml:space="preserve">Записывать смешанное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число в виде неправильной дроби.</w:t>
            </w:r>
          </w:p>
          <w:p w:rsidR="001F00AA" w:rsidRPr="00157EFA" w:rsidRDefault="001F00AA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DD3C75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Выполнять умножение дроби на натуральное </w:t>
            </w:r>
            <w:r w:rsidRPr="00DD3C75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lastRenderedPageBreak/>
              <w:t xml:space="preserve">число, умножение двух дробей и смешанных чисел. </w:t>
            </w:r>
          </w:p>
        </w:tc>
        <w:tc>
          <w:tcPr>
            <w:tcW w:w="1984" w:type="dxa"/>
            <w:vAlign w:val="center"/>
          </w:tcPr>
          <w:p w:rsidR="001F00AA" w:rsidRPr="00C621DC" w:rsidRDefault="001F00A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1F00A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12.11</w:t>
            </w:r>
          </w:p>
        </w:tc>
        <w:tc>
          <w:tcPr>
            <w:tcW w:w="1134" w:type="dxa"/>
          </w:tcPr>
          <w:p w:rsidR="001F00AA" w:rsidRPr="00C621DC" w:rsidRDefault="001F00A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00AA" w:rsidRPr="00C621DC" w:rsidTr="000B658D">
        <w:tc>
          <w:tcPr>
            <w:tcW w:w="709" w:type="dxa"/>
            <w:vAlign w:val="center"/>
          </w:tcPr>
          <w:p w:rsidR="001F00AA" w:rsidRPr="00C621DC" w:rsidRDefault="00B85800" w:rsidP="005F619B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406" w:type="dxa"/>
          </w:tcPr>
          <w:p w:rsidR="001F00AA" w:rsidRPr="005C07D0" w:rsidRDefault="001F00AA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Умножение дробей.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F00AA" w:rsidRPr="000B658D" w:rsidRDefault="001F00AA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F00AA" w:rsidRPr="00C621DC" w:rsidRDefault="001F00A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F00A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1134" w:type="dxa"/>
          </w:tcPr>
          <w:p w:rsidR="001F00AA" w:rsidRPr="00C621DC" w:rsidRDefault="001F00A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00AA" w:rsidRPr="00C621DC" w:rsidTr="000B658D">
        <w:tc>
          <w:tcPr>
            <w:tcW w:w="709" w:type="dxa"/>
            <w:vAlign w:val="center"/>
          </w:tcPr>
          <w:p w:rsidR="001F00AA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406" w:type="dxa"/>
          </w:tcPr>
          <w:p w:rsidR="001F00AA" w:rsidRPr="005C07D0" w:rsidRDefault="001F00AA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Умножение дробей.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F00AA" w:rsidRPr="000B658D" w:rsidRDefault="001F00AA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F00AA" w:rsidRPr="00C621DC" w:rsidRDefault="001F00A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F00A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1134" w:type="dxa"/>
          </w:tcPr>
          <w:p w:rsidR="001F00AA" w:rsidRPr="00C621DC" w:rsidRDefault="001F00A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00AA" w:rsidRPr="00C621DC" w:rsidTr="000B658D">
        <w:tc>
          <w:tcPr>
            <w:tcW w:w="709" w:type="dxa"/>
            <w:vAlign w:val="center"/>
          </w:tcPr>
          <w:p w:rsidR="001F00AA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  <w:tc>
          <w:tcPr>
            <w:tcW w:w="4406" w:type="dxa"/>
          </w:tcPr>
          <w:p w:rsidR="001F00AA" w:rsidRPr="005C07D0" w:rsidRDefault="001F00AA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Умножение дробей.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F00AA" w:rsidRPr="000B658D" w:rsidRDefault="001F00AA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F00AA" w:rsidRPr="00C621DC" w:rsidRDefault="001F00A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F00A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14.11</w:t>
            </w:r>
          </w:p>
        </w:tc>
        <w:tc>
          <w:tcPr>
            <w:tcW w:w="1134" w:type="dxa"/>
          </w:tcPr>
          <w:p w:rsidR="001F00AA" w:rsidRPr="00C621DC" w:rsidRDefault="001F00A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00AA" w:rsidRPr="00C621DC" w:rsidTr="000B658D">
        <w:tc>
          <w:tcPr>
            <w:tcW w:w="709" w:type="dxa"/>
            <w:vAlign w:val="center"/>
          </w:tcPr>
          <w:p w:rsidR="001F00AA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49</w:t>
            </w:r>
          </w:p>
        </w:tc>
        <w:tc>
          <w:tcPr>
            <w:tcW w:w="4406" w:type="dxa"/>
          </w:tcPr>
          <w:p w:rsidR="001F00AA" w:rsidRPr="005C07D0" w:rsidRDefault="001F00AA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Умножение дробей.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F00AA" w:rsidRPr="000B658D" w:rsidRDefault="001F00AA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F00AA" w:rsidRPr="00C621DC" w:rsidRDefault="001F00A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F00A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15.11</w:t>
            </w:r>
          </w:p>
        </w:tc>
        <w:tc>
          <w:tcPr>
            <w:tcW w:w="1134" w:type="dxa"/>
          </w:tcPr>
          <w:p w:rsidR="001F00AA" w:rsidRPr="00C621DC" w:rsidRDefault="001F00A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Нахождение дроби от числа.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C7FD7" w:rsidRPr="00DD3C75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DD3C75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Решать задачи  на применение правила нахождения дроби от числа.</w:t>
            </w:r>
          </w:p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19.11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Нахождение дроби от числа.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00AA" w:rsidRPr="00C621DC" w:rsidTr="000B658D">
        <w:tc>
          <w:tcPr>
            <w:tcW w:w="709" w:type="dxa"/>
            <w:vAlign w:val="center"/>
          </w:tcPr>
          <w:p w:rsidR="001F00AA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406" w:type="dxa"/>
          </w:tcPr>
          <w:p w:rsidR="001F00AA" w:rsidRPr="005C07D0" w:rsidRDefault="001F00AA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Нахождение дроби от числа.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F00AA" w:rsidRPr="000B658D" w:rsidRDefault="001F00AA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F00AA" w:rsidRDefault="001F00A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F00A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1134" w:type="dxa"/>
          </w:tcPr>
          <w:p w:rsidR="001F00AA" w:rsidRPr="00C621DC" w:rsidRDefault="001F00A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9C7FD7" w:rsidP="001F00AA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858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Нахождение дроби от числа.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21.11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Применение распределительного свойства умножения.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C7FD7" w:rsidRPr="00DD3C75" w:rsidRDefault="009C7FD7" w:rsidP="009C7FD7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</w:pPr>
            <w:r w:rsidRPr="00DD3C75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Применять распределительное свойство умножения</w:t>
            </w:r>
            <w:r w:rsidRPr="00DD3C75"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 xml:space="preserve"> относительно сл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ожения и относительно вычитания.</w:t>
            </w:r>
          </w:p>
          <w:p w:rsidR="009C7FD7" w:rsidRPr="00DD3C75" w:rsidRDefault="009C7FD7" w:rsidP="009C7FD7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У</w:t>
            </w:r>
            <w:r w:rsidRPr="00DD3C75"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прощать выражения, используя распределительное свойство умножения,</w:t>
            </w:r>
          </w:p>
          <w:p w:rsidR="009C7FD7" w:rsidRPr="000B658D" w:rsidRDefault="009C7FD7" w:rsidP="009C7FD7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658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при решении различных упражнений, задач</w:t>
            </w:r>
            <w:r w:rsidRPr="000B658D"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22.11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Применение распределительного свойства умножения.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26.11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Применение распределительного свойства умножения.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C75" w:rsidRPr="00C621DC" w:rsidTr="000B658D">
        <w:tc>
          <w:tcPr>
            <w:tcW w:w="709" w:type="dxa"/>
            <w:vAlign w:val="center"/>
          </w:tcPr>
          <w:p w:rsidR="00DD3C75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406" w:type="dxa"/>
          </w:tcPr>
          <w:p w:rsidR="00DD3C75" w:rsidRPr="005C07D0" w:rsidRDefault="00DD3C75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 xml:space="preserve">Обобщение </w:t>
            </w:r>
            <w:r w:rsidRPr="005C07D0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  <w:t xml:space="preserve"> </w:t>
            </w: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по  теме: «Умножение обыкновенных дробей»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Align w:val="center"/>
          </w:tcPr>
          <w:p w:rsidR="00DD3C75" w:rsidRPr="000B658D" w:rsidRDefault="00DD3C75" w:rsidP="000B658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B658D">
              <w:rPr>
                <w:rFonts w:ascii="Times New Roman" w:eastAsia="TimesNewRoman" w:hAnsi="Times New Roman" w:cs="Times New Roman"/>
                <w:sz w:val="28"/>
                <w:szCs w:val="24"/>
              </w:rPr>
              <w:t>Повторить изученный материал  по данной теме</w:t>
            </w:r>
            <w:r w:rsidR="009C7FD7">
              <w:rPr>
                <w:rFonts w:ascii="Times New Roman" w:eastAsia="TimesNew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984" w:type="dxa"/>
            <w:vAlign w:val="center"/>
          </w:tcPr>
          <w:p w:rsidR="00DD3C75" w:rsidRPr="00C621DC" w:rsidRDefault="00DD3C75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DD3C75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1134" w:type="dxa"/>
          </w:tcPr>
          <w:p w:rsidR="00DD3C75" w:rsidRPr="00C621DC" w:rsidRDefault="00DD3C75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C75" w:rsidRPr="00C621DC" w:rsidTr="009C7FD7">
        <w:tc>
          <w:tcPr>
            <w:tcW w:w="709" w:type="dxa"/>
            <w:vAlign w:val="center"/>
          </w:tcPr>
          <w:p w:rsidR="00DD3C75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4406" w:type="dxa"/>
          </w:tcPr>
          <w:p w:rsidR="00DD3C75" w:rsidRPr="005C07D0" w:rsidRDefault="00DD3C75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Контрольная работа №4 по теме: </w:t>
            </w:r>
            <w:r w:rsidRPr="005C07D0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«Умножение обыкновенных дробей».</w:t>
            </w:r>
          </w:p>
        </w:tc>
        <w:tc>
          <w:tcPr>
            <w:tcW w:w="6225" w:type="dxa"/>
            <w:gridSpan w:val="2"/>
            <w:vAlign w:val="center"/>
          </w:tcPr>
          <w:p w:rsidR="00DD3C75" w:rsidRPr="000B658D" w:rsidRDefault="00DD3C75" w:rsidP="009C7FD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0B658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Проверка знаний по  теме: «Умножение дробей»</w:t>
            </w:r>
            <w:r w:rsidR="009C7FD7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DD3C75" w:rsidRPr="000B658D" w:rsidRDefault="00DD3C75" w:rsidP="009C7FD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DD3C75" w:rsidRPr="00C621DC" w:rsidRDefault="00DD3C75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DD3C75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28.11</w:t>
            </w:r>
          </w:p>
        </w:tc>
        <w:tc>
          <w:tcPr>
            <w:tcW w:w="1134" w:type="dxa"/>
          </w:tcPr>
          <w:p w:rsidR="00DD3C75" w:rsidRPr="00C621DC" w:rsidRDefault="00DD3C75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9C7FD7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Взаимно обратные числа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C7FD7" w:rsidRPr="009C7FD7" w:rsidRDefault="009C7FD7" w:rsidP="009C7FD7">
            <w:pPr>
              <w:suppressAutoHyphens w:val="0"/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DD3C75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Формулировать и записывать с помощью букв свойство  взаимно обратных дробей. </w:t>
            </w: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29.11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Взаимно обратные числа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C7FD7" w:rsidRPr="009221E0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9221E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Форму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лировать правило деления дробей.</w:t>
            </w:r>
          </w:p>
          <w:p w:rsidR="009C7FD7" w:rsidRPr="009221E0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9221E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Выполнять деление дробей, деление дроби на натуральное число и наоборот, деление  дроби на смешанную  дробь и наоборот. </w:t>
            </w:r>
          </w:p>
          <w:p w:rsidR="009C7FD7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9221E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Использовать приёмы проверки результата вычисления. </w:t>
            </w:r>
          </w:p>
          <w:p w:rsidR="009C7FD7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9221E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Выполнять разные действия с дробями при вычислении значений выражения, содержащего несколько действий. </w:t>
            </w:r>
          </w:p>
          <w:p w:rsidR="009C7FD7" w:rsidRPr="009C7FD7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9221E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Решать  текстовые задачи, содержащие дробные данные, интерпретировать ответ задачи в </w:t>
            </w:r>
            <w:r w:rsidRPr="009221E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lastRenderedPageBreak/>
              <w:t>соответствии поставленным вопросом.</w:t>
            </w: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21E0" w:rsidRPr="00C621DC" w:rsidTr="000B658D">
        <w:tc>
          <w:tcPr>
            <w:tcW w:w="709" w:type="dxa"/>
            <w:vAlign w:val="center"/>
          </w:tcPr>
          <w:p w:rsidR="009221E0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66</w:t>
            </w:r>
          </w:p>
        </w:tc>
        <w:tc>
          <w:tcPr>
            <w:tcW w:w="4406" w:type="dxa"/>
          </w:tcPr>
          <w:p w:rsidR="009221E0" w:rsidRPr="005C07D0" w:rsidRDefault="009221E0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Контрольная работа №5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по теме: </w:t>
            </w:r>
            <w:r w:rsidRPr="005C07D0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«Деление обыкновенных дробей».</w:t>
            </w:r>
          </w:p>
        </w:tc>
        <w:tc>
          <w:tcPr>
            <w:tcW w:w="6225" w:type="dxa"/>
            <w:gridSpan w:val="2"/>
            <w:vAlign w:val="center"/>
          </w:tcPr>
          <w:p w:rsidR="009221E0" w:rsidRPr="000B658D" w:rsidRDefault="009221E0" w:rsidP="000B658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0B658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Проверить  знания по  теме: «Деление дробей»</w:t>
            </w:r>
            <w:r w:rsidR="009C7FD7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9221E0" w:rsidRPr="000B658D" w:rsidRDefault="009221E0" w:rsidP="000B658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221E0" w:rsidRPr="00C621DC" w:rsidRDefault="009221E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21E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1134" w:type="dxa"/>
          </w:tcPr>
          <w:p w:rsidR="009221E0" w:rsidRPr="00C621DC" w:rsidRDefault="009221E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Нахождение числа по его дроби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C7FD7" w:rsidRPr="009221E0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9221E0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Находить числ</w:t>
            </w:r>
            <w:r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о по данному значению его дроби.</w:t>
            </w:r>
          </w:p>
          <w:p w:rsidR="009C7FD7" w:rsidRPr="009221E0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Н</w:t>
            </w:r>
            <w:r w:rsidRPr="009221E0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 xml:space="preserve">аходить </w:t>
            </w:r>
            <w:r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число по данному значению его %.</w:t>
            </w:r>
          </w:p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У</w:t>
            </w:r>
            <w:r w:rsidRPr="000B658D"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меть решать задачи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Нахождение числа по его дроби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Нахождение числа по его дроби</w:t>
            </w:r>
            <w:r w:rsidR="001F00AA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FD7" w:rsidRPr="00C621DC" w:rsidTr="000B658D">
        <w:tc>
          <w:tcPr>
            <w:tcW w:w="709" w:type="dxa"/>
            <w:vAlign w:val="center"/>
          </w:tcPr>
          <w:p w:rsidR="009C7FD7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406" w:type="dxa"/>
          </w:tcPr>
          <w:p w:rsidR="009C7FD7" w:rsidRPr="005C07D0" w:rsidRDefault="009C7FD7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Нахождение числа по его дроби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C7FD7" w:rsidRPr="000B658D" w:rsidRDefault="009C7FD7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C7FD7" w:rsidRPr="00C621DC" w:rsidRDefault="009C7FD7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C7FD7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17.12</w:t>
            </w:r>
          </w:p>
        </w:tc>
        <w:tc>
          <w:tcPr>
            <w:tcW w:w="1134" w:type="dxa"/>
          </w:tcPr>
          <w:p w:rsidR="009C7FD7" w:rsidRPr="00C621DC" w:rsidRDefault="009C7FD7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5800" w:rsidRPr="00C621DC" w:rsidTr="000B658D">
        <w:tc>
          <w:tcPr>
            <w:tcW w:w="709" w:type="dxa"/>
            <w:vAlign w:val="center"/>
          </w:tcPr>
          <w:p w:rsidR="00B85800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406" w:type="dxa"/>
          </w:tcPr>
          <w:p w:rsidR="00B85800" w:rsidRPr="005C07D0" w:rsidRDefault="00B85800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Дробные выражения.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B85800" w:rsidRPr="000B658D" w:rsidRDefault="00B85800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658D"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Находить значение дробного выражения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B85800" w:rsidRPr="00C621DC" w:rsidRDefault="00B8580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8580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18.12</w:t>
            </w:r>
          </w:p>
        </w:tc>
        <w:tc>
          <w:tcPr>
            <w:tcW w:w="1134" w:type="dxa"/>
          </w:tcPr>
          <w:p w:rsidR="00B85800" w:rsidRPr="00C621DC" w:rsidRDefault="00B8580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5800" w:rsidRPr="00C621DC" w:rsidTr="000B658D">
        <w:tc>
          <w:tcPr>
            <w:tcW w:w="709" w:type="dxa"/>
            <w:vAlign w:val="center"/>
          </w:tcPr>
          <w:p w:rsidR="00B85800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406" w:type="dxa"/>
          </w:tcPr>
          <w:p w:rsidR="00B85800" w:rsidRPr="005C07D0" w:rsidRDefault="00B85800" w:rsidP="00C74541">
            <w:pPr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Дробные выражения.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85800" w:rsidRPr="000B658D" w:rsidRDefault="00B85800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85800" w:rsidRPr="00C621DC" w:rsidRDefault="00B8580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8580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18.12</w:t>
            </w:r>
          </w:p>
        </w:tc>
        <w:tc>
          <w:tcPr>
            <w:tcW w:w="1134" w:type="dxa"/>
          </w:tcPr>
          <w:p w:rsidR="00B85800" w:rsidRPr="00C621DC" w:rsidRDefault="00B8580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5800" w:rsidRPr="00C621DC" w:rsidTr="000B658D">
        <w:tc>
          <w:tcPr>
            <w:tcW w:w="709" w:type="dxa"/>
            <w:vAlign w:val="center"/>
          </w:tcPr>
          <w:p w:rsidR="00B85800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4406" w:type="dxa"/>
          </w:tcPr>
          <w:p w:rsidR="00B85800" w:rsidRPr="005C07D0" w:rsidRDefault="00B85800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Дробные выражения.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85800" w:rsidRPr="000B658D" w:rsidRDefault="00B85800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85800" w:rsidRPr="00C621DC" w:rsidRDefault="00B8580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8580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19.12</w:t>
            </w:r>
          </w:p>
        </w:tc>
        <w:tc>
          <w:tcPr>
            <w:tcW w:w="1134" w:type="dxa"/>
          </w:tcPr>
          <w:p w:rsidR="00B85800" w:rsidRPr="00C621DC" w:rsidRDefault="00B8580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5800" w:rsidRPr="00C621DC" w:rsidTr="000B658D">
        <w:tc>
          <w:tcPr>
            <w:tcW w:w="709" w:type="dxa"/>
            <w:vAlign w:val="center"/>
          </w:tcPr>
          <w:p w:rsidR="00B85800" w:rsidRPr="00C621DC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4406" w:type="dxa"/>
          </w:tcPr>
          <w:p w:rsidR="00B85800" w:rsidRPr="005C07D0" w:rsidRDefault="00B85800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Дробные выражения.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85800" w:rsidRPr="000B658D" w:rsidRDefault="00B85800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85800" w:rsidRDefault="00B8580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8580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20.12</w:t>
            </w:r>
          </w:p>
        </w:tc>
        <w:tc>
          <w:tcPr>
            <w:tcW w:w="1134" w:type="dxa"/>
          </w:tcPr>
          <w:p w:rsidR="00B85800" w:rsidRPr="00C621DC" w:rsidRDefault="00B8580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5800" w:rsidRPr="00C621DC" w:rsidTr="000B658D">
        <w:tc>
          <w:tcPr>
            <w:tcW w:w="709" w:type="dxa"/>
            <w:vAlign w:val="center"/>
          </w:tcPr>
          <w:p w:rsidR="00B85800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4406" w:type="dxa"/>
          </w:tcPr>
          <w:p w:rsidR="00B85800" w:rsidRPr="005C07D0" w:rsidRDefault="00B85800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Дробные выражения.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85800" w:rsidRPr="000B658D" w:rsidRDefault="00B85800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85800" w:rsidRDefault="00B8580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8580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24.12</w:t>
            </w:r>
          </w:p>
        </w:tc>
        <w:tc>
          <w:tcPr>
            <w:tcW w:w="1134" w:type="dxa"/>
          </w:tcPr>
          <w:p w:rsidR="00B85800" w:rsidRPr="00C621DC" w:rsidRDefault="00B8580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5800" w:rsidRPr="00C621DC" w:rsidTr="000B658D">
        <w:tc>
          <w:tcPr>
            <w:tcW w:w="709" w:type="dxa"/>
            <w:vAlign w:val="center"/>
          </w:tcPr>
          <w:p w:rsidR="00B85800" w:rsidRDefault="00B85800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4406" w:type="dxa"/>
          </w:tcPr>
          <w:p w:rsidR="00B85800" w:rsidRPr="005C07D0" w:rsidRDefault="00B85800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5C07D0">
              <w:rPr>
                <w:rFonts w:ascii="Times New Roman" w:hAnsi="Times New Roman" w:cs="Times New Roman"/>
                <w:sz w:val="28"/>
                <w:szCs w:val="24"/>
              </w:rPr>
              <w:t>Дробные выражения.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85800" w:rsidRPr="000B658D" w:rsidRDefault="00B85800" w:rsidP="000B658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85800" w:rsidRDefault="00B8580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8580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25.12</w:t>
            </w:r>
          </w:p>
        </w:tc>
        <w:tc>
          <w:tcPr>
            <w:tcW w:w="1134" w:type="dxa"/>
          </w:tcPr>
          <w:p w:rsidR="00B85800" w:rsidRPr="00C621DC" w:rsidRDefault="00B8580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21E0" w:rsidRPr="00C621DC" w:rsidTr="000B658D">
        <w:tc>
          <w:tcPr>
            <w:tcW w:w="709" w:type="dxa"/>
            <w:vAlign w:val="center"/>
          </w:tcPr>
          <w:p w:rsidR="009221E0" w:rsidRPr="00C621DC" w:rsidRDefault="001F00AA" w:rsidP="00D87DC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4406" w:type="dxa"/>
          </w:tcPr>
          <w:p w:rsidR="009221E0" w:rsidRPr="005C07D0" w:rsidRDefault="00341EF8" w:rsidP="00C74541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Административная полугодовая контрольная работа.</w:t>
            </w:r>
          </w:p>
        </w:tc>
        <w:tc>
          <w:tcPr>
            <w:tcW w:w="6225" w:type="dxa"/>
            <w:gridSpan w:val="2"/>
            <w:vAlign w:val="center"/>
          </w:tcPr>
          <w:p w:rsidR="009221E0" w:rsidRPr="000B658D" w:rsidRDefault="00341EF8" w:rsidP="000B658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67F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именять знания к решению задач.</w:t>
            </w:r>
          </w:p>
        </w:tc>
        <w:tc>
          <w:tcPr>
            <w:tcW w:w="1984" w:type="dxa"/>
            <w:vAlign w:val="center"/>
          </w:tcPr>
          <w:p w:rsidR="009221E0" w:rsidRPr="00C621DC" w:rsidRDefault="009221E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21E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25.12</w:t>
            </w:r>
          </w:p>
        </w:tc>
        <w:tc>
          <w:tcPr>
            <w:tcW w:w="1134" w:type="dxa"/>
          </w:tcPr>
          <w:p w:rsidR="009221E0" w:rsidRPr="00C621DC" w:rsidRDefault="009221E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002" w:rsidRPr="00C621DC" w:rsidTr="00C74541">
        <w:tc>
          <w:tcPr>
            <w:tcW w:w="15592" w:type="dxa"/>
            <w:gridSpan w:val="7"/>
            <w:vAlign w:val="center"/>
          </w:tcPr>
          <w:p w:rsidR="00D52002" w:rsidRPr="00C621DC" w:rsidRDefault="00D52002" w:rsidP="00D52002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Отношения и пропорции                                                   20 ч</w:t>
            </w:r>
          </w:p>
        </w:tc>
      </w:tr>
      <w:tr w:rsidR="00454F52" w:rsidRPr="00C621DC" w:rsidTr="00454F52">
        <w:tc>
          <w:tcPr>
            <w:tcW w:w="709" w:type="dxa"/>
            <w:vAlign w:val="center"/>
          </w:tcPr>
          <w:p w:rsidR="00454F52" w:rsidRPr="00C621DC" w:rsidRDefault="00454F52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4406" w:type="dxa"/>
            <w:vAlign w:val="center"/>
          </w:tcPr>
          <w:p w:rsidR="00454F52" w:rsidRPr="007D6224" w:rsidRDefault="00454F52" w:rsidP="007D6224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Отношения.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54F52" w:rsidRPr="00F34225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F34225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Понимать, что называется отношением двух чисел, что показывает отношение двух чисел. Составлять отношения двух чисел.</w:t>
            </w:r>
          </w:p>
          <w:p w:rsidR="00454F52" w:rsidRPr="00454F52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Решать  текстовые задачи по теме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:</w:t>
            </w: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 «Отношения».</w:t>
            </w:r>
          </w:p>
        </w:tc>
        <w:tc>
          <w:tcPr>
            <w:tcW w:w="1984" w:type="dxa"/>
            <w:vAlign w:val="center"/>
          </w:tcPr>
          <w:p w:rsidR="00454F52" w:rsidRPr="00C621DC" w:rsidRDefault="00454F52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54F52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26.12</w:t>
            </w:r>
          </w:p>
        </w:tc>
        <w:tc>
          <w:tcPr>
            <w:tcW w:w="1134" w:type="dxa"/>
          </w:tcPr>
          <w:p w:rsidR="00454F52" w:rsidRPr="00C621DC" w:rsidRDefault="00454F5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4F52" w:rsidRPr="00C621DC" w:rsidTr="00454F52">
        <w:tc>
          <w:tcPr>
            <w:tcW w:w="709" w:type="dxa"/>
            <w:vAlign w:val="center"/>
          </w:tcPr>
          <w:p w:rsidR="00454F52" w:rsidRPr="00C621DC" w:rsidRDefault="00454F52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4406" w:type="dxa"/>
            <w:vAlign w:val="center"/>
          </w:tcPr>
          <w:p w:rsidR="00454F52" w:rsidRPr="007D6224" w:rsidRDefault="00454F52" w:rsidP="007D6224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Отношения.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54F52" w:rsidRPr="00454F52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54F52" w:rsidRPr="00C621DC" w:rsidRDefault="00454F52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54F52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27.12</w:t>
            </w:r>
          </w:p>
        </w:tc>
        <w:tc>
          <w:tcPr>
            <w:tcW w:w="1134" w:type="dxa"/>
          </w:tcPr>
          <w:p w:rsidR="00454F52" w:rsidRPr="00C621DC" w:rsidRDefault="00454F5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4F52" w:rsidRPr="00C621DC" w:rsidTr="00454F52">
        <w:tc>
          <w:tcPr>
            <w:tcW w:w="709" w:type="dxa"/>
            <w:vAlign w:val="center"/>
          </w:tcPr>
          <w:p w:rsidR="00454F52" w:rsidRPr="00C621DC" w:rsidRDefault="00454F52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406" w:type="dxa"/>
            <w:vAlign w:val="center"/>
          </w:tcPr>
          <w:p w:rsidR="00454F52" w:rsidRPr="007D6224" w:rsidRDefault="00454F52" w:rsidP="007D6224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Отношения.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54F52" w:rsidRPr="00454F52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54F52" w:rsidRDefault="00454F52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54F52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14.01</w:t>
            </w:r>
          </w:p>
        </w:tc>
        <w:tc>
          <w:tcPr>
            <w:tcW w:w="1134" w:type="dxa"/>
          </w:tcPr>
          <w:p w:rsidR="00454F52" w:rsidRPr="00C621DC" w:rsidRDefault="00454F5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4F52" w:rsidRPr="00C621DC" w:rsidTr="00454F52">
        <w:tc>
          <w:tcPr>
            <w:tcW w:w="709" w:type="dxa"/>
            <w:vAlign w:val="center"/>
          </w:tcPr>
          <w:p w:rsidR="00454F52" w:rsidRPr="00C621DC" w:rsidRDefault="00454F52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4406" w:type="dxa"/>
            <w:vAlign w:val="center"/>
          </w:tcPr>
          <w:p w:rsidR="00454F52" w:rsidRPr="007D6224" w:rsidRDefault="00454F52" w:rsidP="007D6224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Пропорции.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54F52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Распознавать равенства двух отношений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, составлять равные отношения.</w:t>
            </w:r>
          </w:p>
          <w:p w:rsidR="00454F52" w:rsidRPr="00454F52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</w:t>
            </w: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онимать что такое  пропорция, название её членов, понимать основное свойство пропорции. Решать уравнения, применяя основное свойство пропорции.</w:t>
            </w:r>
          </w:p>
        </w:tc>
        <w:tc>
          <w:tcPr>
            <w:tcW w:w="1984" w:type="dxa"/>
            <w:vAlign w:val="center"/>
          </w:tcPr>
          <w:p w:rsidR="00454F52" w:rsidRPr="00C621DC" w:rsidRDefault="00454F52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54F52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15.01</w:t>
            </w:r>
          </w:p>
        </w:tc>
        <w:tc>
          <w:tcPr>
            <w:tcW w:w="1134" w:type="dxa"/>
          </w:tcPr>
          <w:p w:rsidR="00454F52" w:rsidRPr="00C621DC" w:rsidRDefault="00454F5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4F52" w:rsidRPr="00C621DC" w:rsidTr="00454F52">
        <w:tc>
          <w:tcPr>
            <w:tcW w:w="709" w:type="dxa"/>
            <w:vAlign w:val="center"/>
          </w:tcPr>
          <w:p w:rsidR="00454F52" w:rsidRPr="00C621DC" w:rsidRDefault="00454F52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4406" w:type="dxa"/>
            <w:vAlign w:val="center"/>
          </w:tcPr>
          <w:p w:rsidR="00454F52" w:rsidRPr="007D6224" w:rsidRDefault="00454F52" w:rsidP="007D6224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Пропорции.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54F52" w:rsidRPr="00454F52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54F52" w:rsidRPr="00C621DC" w:rsidRDefault="00454F52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54F52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15.01</w:t>
            </w:r>
          </w:p>
        </w:tc>
        <w:tc>
          <w:tcPr>
            <w:tcW w:w="1134" w:type="dxa"/>
          </w:tcPr>
          <w:p w:rsidR="00454F52" w:rsidRPr="00C621DC" w:rsidRDefault="00454F5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4F52" w:rsidRPr="00C621DC" w:rsidTr="00454F52">
        <w:tc>
          <w:tcPr>
            <w:tcW w:w="709" w:type="dxa"/>
            <w:vAlign w:val="center"/>
          </w:tcPr>
          <w:p w:rsidR="00454F52" w:rsidRPr="00C621DC" w:rsidRDefault="00454F52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4406" w:type="dxa"/>
            <w:vAlign w:val="center"/>
          </w:tcPr>
          <w:p w:rsidR="00454F52" w:rsidRPr="007D6224" w:rsidRDefault="00454F52" w:rsidP="007D6224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Пропорции.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54F52" w:rsidRPr="00454F52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54F52" w:rsidRPr="00C621DC" w:rsidRDefault="00454F52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54F52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16.01</w:t>
            </w:r>
          </w:p>
        </w:tc>
        <w:tc>
          <w:tcPr>
            <w:tcW w:w="1134" w:type="dxa"/>
          </w:tcPr>
          <w:p w:rsidR="00454F52" w:rsidRPr="00C621DC" w:rsidRDefault="00454F5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D1C" w:rsidRPr="00C621DC" w:rsidTr="00454F52">
        <w:tc>
          <w:tcPr>
            <w:tcW w:w="709" w:type="dxa"/>
            <w:vAlign w:val="center"/>
          </w:tcPr>
          <w:p w:rsidR="001E0D1C" w:rsidRPr="00C621D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4406" w:type="dxa"/>
            <w:vAlign w:val="center"/>
          </w:tcPr>
          <w:p w:rsidR="001E0D1C" w:rsidRPr="007D6224" w:rsidRDefault="001E0D1C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Прямая и обратная пропорциональные зависимости.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1E0D1C" w:rsidRPr="00F34225" w:rsidRDefault="001E0D1C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F34225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Формировать понятия прямой и обратной пропорциональной зависимости.</w:t>
            </w:r>
          </w:p>
          <w:p w:rsidR="001E0D1C" w:rsidRPr="00454F52" w:rsidRDefault="001E0D1C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Формировать навык решения  задач  </w:t>
            </w:r>
            <w:proofErr w:type="gramStart"/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на прямую и</w:t>
            </w:r>
            <w:proofErr w:type="gramEnd"/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 обратную  пропорциональность.</w:t>
            </w:r>
          </w:p>
        </w:tc>
        <w:tc>
          <w:tcPr>
            <w:tcW w:w="1984" w:type="dxa"/>
            <w:vAlign w:val="center"/>
          </w:tcPr>
          <w:p w:rsidR="001E0D1C" w:rsidRPr="00C621DC" w:rsidRDefault="001E0D1C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E0D1C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17.01</w:t>
            </w:r>
          </w:p>
        </w:tc>
        <w:tc>
          <w:tcPr>
            <w:tcW w:w="1134" w:type="dxa"/>
          </w:tcPr>
          <w:p w:rsidR="001E0D1C" w:rsidRPr="00C621DC" w:rsidRDefault="001E0D1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D1C" w:rsidRPr="00C621DC" w:rsidTr="00454F52">
        <w:tc>
          <w:tcPr>
            <w:tcW w:w="709" w:type="dxa"/>
            <w:vAlign w:val="center"/>
          </w:tcPr>
          <w:p w:rsidR="001E0D1C" w:rsidRPr="00C621D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4406" w:type="dxa"/>
            <w:vAlign w:val="center"/>
          </w:tcPr>
          <w:p w:rsidR="001E0D1C" w:rsidRPr="007D6224" w:rsidRDefault="001E0D1C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Прямая и обратная пропорциональные зависимости.</w:t>
            </w:r>
          </w:p>
          <w:p w:rsidR="001E0D1C" w:rsidRPr="007D6224" w:rsidRDefault="001E0D1C" w:rsidP="007D6224">
            <w:pPr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225" w:type="dxa"/>
            <w:gridSpan w:val="2"/>
            <w:vMerge/>
            <w:vAlign w:val="center"/>
          </w:tcPr>
          <w:p w:rsidR="001E0D1C" w:rsidRPr="00454F52" w:rsidRDefault="001E0D1C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E0D1C" w:rsidRDefault="001E0D1C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E0D1C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21.01</w:t>
            </w:r>
          </w:p>
        </w:tc>
        <w:tc>
          <w:tcPr>
            <w:tcW w:w="1134" w:type="dxa"/>
          </w:tcPr>
          <w:p w:rsidR="001E0D1C" w:rsidRPr="00C621DC" w:rsidRDefault="001E0D1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D1C" w:rsidRPr="00C621DC" w:rsidTr="00454F52">
        <w:tc>
          <w:tcPr>
            <w:tcW w:w="709" w:type="dxa"/>
            <w:vAlign w:val="center"/>
          </w:tcPr>
          <w:p w:rsidR="001E0D1C" w:rsidRPr="00C621D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86</w:t>
            </w:r>
          </w:p>
        </w:tc>
        <w:tc>
          <w:tcPr>
            <w:tcW w:w="4406" w:type="dxa"/>
            <w:vAlign w:val="center"/>
          </w:tcPr>
          <w:p w:rsidR="001E0D1C" w:rsidRPr="007D6224" w:rsidRDefault="001E0D1C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Прямая и обратная пропорциональные зависимости.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E0D1C" w:rsidRPr="00454F52" w:rsidRDefault="001E0D1C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E0D1C" w:rsidRPr="00C621DC" w:rsidRDefault="001E0D1C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E0D1C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22.01</w:t>
            </w:r>
          </w:p>
        </w:tc>
        <w:tc>
          <w:tcPr>
            <w:tcW w:w="1134" w:type="dxa"/>
          </w:tcPr>
          <w:p w:rsidR="001E0D1C" w:rsidRPr="00C621DC" w:rsidRDefault="001E0D1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D1C" w:rsidRPr="00C621DC" w:rsidTr="00454F52">
        <w:tc>
          <w:tcPr>
            <w:tcW w:w="709" w:type="dxa"/>
            <w:vAlign w:val="center"/>
          </w:tcPr>
          <w:p w:rsidR="001E0D1C" w:rsidRPr="00C621D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4406" w:type="dxa"/>
            <w:vAlign w:val="center"/>
          </w:tcPr>
          <w:p w:rsidR="001E0D1C" w:rsidRPr="007D6224" w:rsidRDefault="001E0D1C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Прямая и обратная пропорциональные зависимости.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E0D1C" w:rsidRPr="00454F52" w:rsidRDefault="001E0D1C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E0D1C" w:rsidRDefault="001E0D1C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E0D1C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22.01</w:t>
            </w:r>
          </w:p>
        </w:tc>
        <w:tc>
          <w:tcPr>
            <w:tcW w:w="1134" w:type="dxa"/>
          </w:tcPr>
          <w:p w:rsidR="001E0D1C" w:rsidRPr="00C621DC" w:rsidRDefault="001E0D1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D1C" w:rsidRPr="00C621DC" w:rsidTr="00454F52">
        <w:tc>
          <w:tcPr>
            <w:tcW w:w="709" w:type="dxa"/>
            <w:vAlign w:val="center"/>
          </w:tcPr>
          <w:p w:rsidR="001E0D1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4406" w:type="dxa"/>
            <w:vAlign w:val="center"/>
          </w:tcPr>
          <w:p w:rsidR="001E0D1C" w:rsidRPr="007D6224" w:rsidRDefault="001E0D1C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Прямая и обратная пропорциональные зависимости.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E0D1C" w:rsidRPr="00454F52" w:rsidRDefault="001E0D1C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E0D1C" w:rsidRDefault="001E0D1C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E0D1C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23.01</w:t>
            </w:r>
          </w:p>
        </w:tc>
        <w:tc>
          <w:tcPr>
            <w:tcW w:w="1134" w:type="dxa"/>
          </w:tcPr>
          <w:p w:rsidR="001E0D1C" w:rsidRPr="00C621DC" w:rsidRDefault="001E0D1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225" w:rsidRPr="00C621DC" w:rsidTr="00454F52">
        <w:tc>
          <w:tcPr>
            <w:tcW w:w="709" w:type="dxa"/>
            <w:vAlign w:val="center"/>
          </w:tcPr>
          <w:p w:rsidR="00F34225" w:rsidRPr="00C621D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4406" w:type="dxa"/>
            <w:vAlign w:val="center"/>
          </w:tcPr>
          <w:p w:rsidR="00F34225" w:rsidRPr="007D6224" w:rsidRDefault="00693486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Контрольная работа №6 </w:t>
            </w:r>
            <w:r w:rsidR="00F34225" w:rsidRPr="007D622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по теме: «</w:t>
            </w:r>
            <w:r w:rsidR="00F34225" w:rsidRPr="007D6224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Отношения и пропорции».</w:t>
            </w:r>
          </w:p>
        </w:tc>
        <w:tc>
          <w:tcPr>
            <w:tcW w:w="6225" w:type="dxa"/>
            <w:gridSpan w:val="2"/>
            <w:vAlign w:val="center"/>
          </w:tcPr>
          <w:p w:rsidR="00F34225" w:rsidRPr="00454F52" w:rsidRDefault="00F34225" w:rsidP="00454F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54F52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Проверить  знания  по теме: «Отношения и пропорции»</w:t>
            </w:r>
            <w:r w:rsidR="00454F52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984" w:type="dxa"/>
            <w:vAlign w:val="center"/>
          </w:tcPr>
          <w:p w:rsidR="00F34225" w:rsidRPr="00C621DC" w:rsidRDefault="00F34225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34225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24.01</w:t>
            </w:r>
          </w:p>
        </w:tc>
        <w:tc>
          <w:tcPr>
            <w:tcW w:w="1134" w:type="dxa"/>
          </w:tcPr>
          <w:p w:rsidR="00F34225" w:rsidRPr="00C621DC" w:rsidRDefault="00F34225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4F52" w:rsidRPr="00C621DC" w:rsidTr="00454F52">
        <w:tc>
          <w:tcPr>
            <w:tcW w:w="709" w:type="dxa"/>
            <w:vAlign w:val="center"/>
          </w:tcPr>
          <w:p w:rsidR="00454F52" w:rsidRPr="00C621DC" w:rsidRDefault="00454F52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406" w:type="dxa"/>
            <w:vAlign w:val="center"/>
          </w:tcPr>
          <w:p w:rsidR="00454F52" w:rsidRPr="007D6224" w:rsidRDefault="00454F52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Масштаб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54F52" w:rsidRDefault="00454F52" w:rsidP="00454F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54F52">
              <w:rPr>
                <w:rFonts w:ascii="Times New Roman" w:hAnsi="Times New Roman" w:cs="Times New Roman"/>
                <w:sz w:val="28"/>
                <w:szCs w:val="24"/>
              </w:rPr>
              <w:t xml:space="preserve">Объяснять,  что показывает   масштаб  (карты, плана, чертежа, модели).   </w:t>
            </w:r>
          </w:p>
          <w:p w:rsidR="00454F52" w:rsidRDefault="00454F52" w:rsidP="00454F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54F52">
              <w:rPr>
                <w:rFonts w:ascii="Times New Roman" w:hAnsi="Times New Roman" w:cs="Times New Roman"/>
                <w:sz w:val="28"/>
                <w:szCs w:val="24"/>
              </w:rPr>
              <w:t xml:space="preserve">Решать задачи практического  характера. </w:t>
            </w:r>
          </w:p>
          <w:p w:rsidR="00454F52" w:rsidRPr="00454F52" w:rsidRDefault="00454F52" w:rsidP="00454F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54F52">
              <w:rPr>
                <w:rFonts w:ascii="Times New Roman" w:hAnsi="Times New Roman" w:cs="Times New Roman"/>
                <w:sz w:val="28"/>
                <w:szCs w:val="24"/>
              </w:rPr>
              <w:t xml:space="preserve">Строить  фигуры в заданном масштабе.  </w:t>
            </w:r>
          </w:p>
        </w:tc>
        <w:tc>
          <w:tcPr>
            <w:tcW w:w="1984" w:type="dxa"/>
            <w:vAlign w:val="center"/>
          </w:tcPr>
          <w:p w:rsidR="00454F52" w:rsidRPr="00C621DC" w:rsidRDefault="00454F52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54F52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28.01</w:t>
            </w:r>
          </w:p>
        </w:tc>
        <w:tc>
          <w:tcPr>
            <w:tcW w:w="1134" w:type="dxa"/>
          </w:tcPr>
          <w:p w:rsidR="00454F52" w:rsidRPr="00C621DC" w:rsidRDefault="00454F5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4F52" w:rsidRPr="00C621DC" w:rsidTr="00454F52">
        <w:tc>
          <w:tcPr>
            <w:tcW w:w="709" w:type="dxa"/>
            <w:vAlign w:val="center"/>
          </w:tcPr>
          <w:p w:rsidR="00454F52" w:rsidRPr="00C621DC" w:rsidRDefault="00454F52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4406" w:type="dxa"/>
            <w:vAlign w:val="center"/>
          </w:tcPr>
          <w:p w:rsidR="00454F52" w:rsidRPr="007D6224" w:rsidRDefault="00454F52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Масштаб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54F52" w:rsidRPr="00454F52" w:rsidRDefault="00454F52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54F52" w:rsidRDefault="00454F52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54F52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29.01</w:t>
            </w:r>
          </w:p>
        </w:tc>
        <w:tc>
          <w:tcPr>
            <w:tcW w:w="1134" w:type="dxa"/>
          </w:tcPr>
          <w:p w:rsidR="00454F52" w:rsidRPr="00C621DC" w:rsidRDefault="00454F52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34B0" w:rsidRPr="00C621DC" w:rsidTr="00454F52">
        <w:tc>
          <w:tcPr>
            <w:tcW w:w="709" w:type="dxa"/>
            <w:vAlign w:val="center"/>
          </w:tcPr>
          <w:p w:rsidR="003D34B0" w:rsidRPr="00C621DC" w:rsidRDefault="003D34B0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4406" w:type="dxa"/>
            <w:vAlign w:val="center"/>
          </w:tcPr>
          <w:p w:rsidR="003D34B0" w:rsidRPr="007D6224" w:rsidRDefault="003D34B0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Длина окружности и площадь круга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3D34B0" w:rsidRDefault="003D34B0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Находить экспериментальным  путём  отношение  длины окружности к диаметру. </w:t>
            </w:r>
          </w:p>
          <w:p w:rsidR="003D34B0" w:rsidRDefault="003D34B0" w:rsidP="003D34B0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Обсуждать  особенности числа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 π.</w:t>
            </w:r>
          </w:p>
          <w:p w:rsidR="003D34B0" w:rsidRDefault="003D34B0" w:rsidP="003D34B0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Н</w:t>
            </w: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аходить дополнительную информацию об этом числе.   </w:t>
            </w:r>
          </w:p>
          <w:p w:rsidR="003D34B0" w:rsidRPr="00454F52" w:rsidRDefault="003D34B0" w:rsidP="003D34B0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Вычислять по формулам 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длины окружности, площади круга.</w:t>
            </w:r>
          </w:p>
        </w:tc>
        <w:tc>
          <w:tcPr>
            <w:tcW w:w="1984" w:type="dxa"/>
            <w:vAlign w:val="center"/>
          </w:tcPr>
          <w:p w:rsidR="003D34B0" w:rsidRPr="00C621DC" w:rsidRDefault="003D34B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D34B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29.01</w:t>
            </w:r>
          </w:p>
        </w:tc>
        <w:tc>
          <w:tcPr>
            <w:tcW w:w="1134" w:type="dxa"/>
          </w:tcPr>
          <w:p w:rsidR="003D34B0" w:rsidRPr="00C621DC" w:rsidRDefault="003D34B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34B0" w:rsidRPr="00C621DC" w:rsidTr="00454F52">
        <w:tc>
          <w:tcPr>
            <w:tcW w:w="709" w:type="dxa"/>
            <w:vAlign w:val="center"/>
          </w:tcPr>
          <w:p w:rsidR="003D34B0" w:rsidRPr="00C621DC" w:rsidRDefault="003D34B0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4406" w:type="dxa"/>
            <w:vAlign w:val="center"/>
          </w:tcPr>
          <w:p w:rsidR="003D34B0" w:rsidRPr="007D6224" w:rsidRDefault="003D34B0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Длина окружности и площадь круга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D34B0" w:rsidRPr="00454F52" w:rsidRDefault="003D34B0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D34B0" w:rsidRPr="00C621DC" w:rsidRDefault="003D34B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D34B0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30.01</w:t>
            </w:r>
          </w:p>
        </w:tc>
        <w:tc>
          <w:tcPr>
            <w:tcW w:w="1134" w:type="dxa"/>
          </w:tcPr>
          <w:p w:rsidR="003D34B0" w:rsidRPr="00C621DC" w:rsidRDefault="003D34B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D1C" w:rsidRPr="00C621DC" w:rsidTr="00454F52">
        <w:tc>
          <w:tcPr>
            <w:tcW w:w="709" w:type="dxa"/>
            <w:vAlign w:val="center"/>
          </w:tcPr>
          <w:p w:rsidR="001E0D1C" w:rsidRPr="00C621D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4406" w:type="dxa"/>
            <w:vAlign w:val="center"/>
          </w:tcPr>
          <w:p w:rsidR="001E0D1C" w:rsidRPr="007D6224" w:rsidRDefault="001E0D1C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Шар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1E0D1C" w:rsidRPr="00454F52" w:rsidRDefault="001E0D1C" w:rsidP="00454F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4F52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Объяснять какая фигура является шаром. Находить его в окружающей среде, понимать, что является  радиусом и диаметром шара, что такое сфера.</w:t>
            </w:r>
          </w:p>
        </w:tc>
        <w:tc>
          <w:tcPr>
            <w:tcW w:w="1984" w:type="dxa"/>
            <w:vAlign w:val="center"/>
          </w:tcPr>
          <w:p w:rsidR="001E0D1C" w:rsidRPr="00C621DC" w:rsidRDefault="001E0D1C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E0D1C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134" w:type="dxa"/>
          </w:tcPr>
          <w:p w:rsidR="001E0D1C" w:rsidRPr="00C621DC" w:rsidRDefault="001E0D1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D1C" w:rsidRPr="00C621DC" w:rsidTr="00454F52">
        <w:tc>
          <w:tcPr>
            <w:tcW w:w="709" w:type="dxa"/>
            <w:vAlign w:val="center"/>
          </w:tcPr>
          <w:p w:rsidR="001E0D1C" w:rsidRPr="00C621D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4406" w:type="dxa"/>
            <w:vAlign w:val="center"/>
          </w:tcPr>
          <w:p w:rsidR="001E0D1C" w:rsidRPr="007D6224" w:rsidRDefault="001E0D1C" w:rsidP="00454F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Длина окружности и площадь круга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 xml:space="preserve"> Шар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E0D1C" w:rsidRPr="00454F52" w:rsidRDefault="001E0D1C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E0D1C" w:rsidRPr="00C621DC" w:rsidRDefault="001E0D1C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E0D1C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04.02</w:t>
            </w:r>
          </w:p>
        </w:tc>
        <w:tc>
          <w:tcPr>
            <w:tcW w:w="1134" w:type="dxa"/>
          </w:tcPr>
          <w:p w:rsidR="001E0D1C" w:rsidRPr="00C621DC" w:rsidRDefault="001E0D1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D1C" w:rsidRPr="00C621DC" w:rsidTr="00454F52">
        <w:tc>
          <w:tcPr>
            <w:tcW w:w="709" w:type="dxa"/>
            <w:vAlign w:val="center"/>
          </w:tcPr>
          <w:p w:rsidR="001E0D1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4406" w:type="dxa"/>
            <w:vAlign w:val="center"/>
          </w:tcPr>
          <w:p w:rsidR="001E0D1C" w:rsidRPr="007D6224" w:rsidRDefault="001E0D1C" w:rsidP="00454F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>Длина окружности и площадь круга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7D6224">
              <w:rPr>
                <w:rFonts w:ascii="Times New Roman" w:hAnsi="Times New Roman" w:cs="Times New Roman"/>
                <w:sz w:val="28"/>
                <w:szCs w:val="24"/>
              </w:rPr>
              <w:t xml:space="preserve"> Шар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1E0D1C" w:rsidRPr="00454F52" w:rsidRDefault="001E0D1C" w:rsidP="00454F52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1E0D1C" w:rsidRPr="00C621DC" w:rsidRDefault="00BA122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1E0D1C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05.02</w:t>
            </w:r>
          </w:p>
        </w:tc>
        <w:tc>
          <w:tcPr>
            <w:tcW w:w="1134" w:type="dxa"/>
          </w:tcPr>
          <w:p w:rsidR="001E0D1C" w:rsidRPr="00C621DC" w:rsidRDefault="001E0D1C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4225" w:rsidRPr="00C621DC" w:rsidTr="00454F52">
        <w:tc>
          <w:tcPr>
            <w:tcW w:w="709" w:type="dxa"/>
            <w:vAlign w:val="center"/>
          </w:tcPr>
          <w:p w:rsidR="00F34225" w:rsidRPr="00C621DC" w:rsidRDefault="001E0D1C" w:rsidP="00FF74F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4406" w:type="dxa"/>
            <w:vAlign w:val="center"/>
          </w:tcPr>
          <w:p w:rsidR="00F34225" w:rsidRPr="007D6224" w:rsidRDefault="00693486" w:rsidP="007D6224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Контрольная работа №7</w:t>
            </w:r>
            <w:r w:rsidR="00F34225" w:rsidRPr="007D622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 по теме: </w:t>
            </w:r>
            <w:r w:rsidR="00F34225" w:rsidRPr="007D6224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«Масштаб. Длина окружности и площадь круга. Шар».</w:t>
            </w:r>
          </w:p>
        </w:tc>
        <w:tc>
          <w:tcPr>
            <w:tcW w:w="6225" w:type="dxa"/>
            <w:gridSpan w:val="2"/>
            <w:vAlign w:val="center"/>
          </w:tcPr>
          <w:p w:rsidR="00F34225" w:rsidRPr="00454F52" w:rsidRDefault="00F34225" w:rsidP="00454F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54F52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Проверить  знания  по теме:</w:t>
            </w:r>
            <w:r w:rsidRPr="003D34B0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</w:t>
            </w:r>
            <w:r w:rsidRPr="003D34B0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«Масштаб. Длина окружности и площадь круга. Шар»</w:t>
            </w:r>
            <w:r w:rsidR="003D34B0" w:rsidRPr="003D34B0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984" w:type="dxa"/>
            <w:vAlign w:val="center"/>
          </w:tcPr>
          <w:p w:rsidR="00F34225" w:rsidRPr="00C621DC" w:rsidRDefault="00F34225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34225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05.02</w:t>
            </w:r>
          </w:p>
        </w:tc>
        <w:tc>
          <w:tcPr>
            <w:tcW w:w="1134" w:type="dxa"/>
          </w:tcPr>
          <w:p w:rsidR="00F34225" w:rsidRPr="00C621DC" w:rsidRDefault="00F34225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8230D" w:rsidRPr="00C621DC" w:rsidTr="00C74541">
        <w:tc>
          <w:tcPr>
            <w:tcW w:w="15592" w:type="dxa"/>
            <w:gridSpan w:val="7"/>
          </w:tcPr>
          <w:p w:rsidR="0088230D" w:rsidRPr="00C621DC" w:rsidRDefault="0088230D" w:rsidP="0088230D">
            <w:pPr>
              <w:tabs>
                <w:tab w:val="left" w:pos="3630"/>
                <w:tab w:val="left" w:pos="11955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5. Положительные и отрицательные числа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12 ч</w:t>
            </w:r>
          </w:p>
        </w:tc>
      </w:tr>
      <w:tr w:rsidR="00A7196A" w:rsidRPr="00C621DC" w:rsidTr="0023797D">
        <w:tc>
          <w:tcPr>
            <w:tcW w:w="709" w:type="dxa"/>
            <w:vAlign w:val="center"/>
          </w:tcPr>
          <w:p w:rsidR="00A7196A" w:rsidRPr="00C621DC" w:rsidRDefault="00A7196A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98</w:t>
            </w:r>
          </w:p>
        </w:tc>
        <w:tc>
          <w:tcPr>
            <w:tcW w:w="4406" w:type="dxa"/>
            <w:vAlign w:val="center"/>
          </w:tcPr>
          <w:p w:rsidR="00A7196A" w:rsidRPr="0088230D" w:rsidRDefault="00A7196A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 xml:space="preserve">Координаты </w:t>
            </w:r>
            <w:proofErr w:type="gramStart"/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на</w:t>
            </w:r>
            <w:proofErr w:type="gramEnd"/>
            <w:r w:rsidRPr="0088230D">
              <w:rPr>
                <w:rFonts w:ascii="Times New Roman" w:hAnsi="Times New Roman" w:cs="Times New Roman"/>
                <w:sz w:val="28"/>
                <w:szCs w:val="24"/>
              </w:rPr>
              <w:t xml:space="preserve"> прямой.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3797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Изображать  </w:t>
            </w:r>
            <w:proofErr w:type="gramStart"/>
            <w:r w:rsidRPr="0023797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координатную</w:t>
            </w:r>
            <w:proofErr w:type="gramEnd"/>
            <w:r w:rsidRPr="0023797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прямую,    строить точки  на координатной  прямой.  </w:t>
            </w:r>
          </w:p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797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Сравнивать положительные и отрицательные числа.</w:t>
            </w:r>
          </w:p>
        </w:tc>
        <w:tc>
          <w:tcPr>
            <w:tcW w:w="1984" w:type="dxa"/>
            <w:vAlign w:val="center"/>
          </w:tcPr>
          <w:p w:rsidR="00A7196A" w:rsidRDefault="00A7196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7196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06.02</w:t>
            </w:r>
          </w:p>
        </w:tc>
        <w:tc>
          <w:tcPr>
            <w:tcW w:w="1134" w:type="dxa"/>
          </w:tcPr>
          <w:p w:rsidR="00A7196A" w:rsidRPr="00C621DC" w:rsidRDefault="00A7196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196A" w:rsidRPr="00C621DC" w:rsidTr="0023797D">
        <w:tc>
          <w:tcPr>
            <w:tcW w:w="709" w:type="dxa"/>
            <w:vAlign w:val="center"/>
          </w:tcPr>
          <w:p w:rsidR="00A7196A" w:rsidRPr="00C621DC" w:rsidRDefault="00A7196A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4406" w:type="dxa"/>
            <w:vAlign w:val="center"/>
          </w:tcPr>
          <w:p w:rsidR="00A7196A" w:rsidRPr="0088230D" w:rsidRDefault="00A7196A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 xml:space="preserve">Координаты </w:t>
            </w:r>
            <w:proofErr w:type="gramStart"/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на</w:t>
            </w:r>
            <w:proofErr w:type="gramEnd"/>
            <w:r w:rsidRPr="0088230D">
              <w:rPr>
                <w:rFonts w:ascii="Times New Roman" w:hAnsi="Times New Roman" w:cs="Times New Roman"/>
                <w:sz w:val="28"/>
                <w:szCs w:val="24"/>
              </w:rPr>
              <w:t xml:space="preserve"> прямой.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A7196A" w:rsidRPr="00C621DC" w:rsidRDefault="00A7196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7196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07.02</w:t>
            </w:r>
          </w:p>
        </w:tc>
        <w:tc>
          <w:tcPr>
            <w:tcW w:w="1134" w:type="dxa"/>
          </w:tcPr>
          <w:p w:rsidR="00A7196A" w:rsidRPr="00C621DC" w:rsidRDefault="00A7196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196A" w:rsidRPr="00C621DC" w:rsidTr="0023797D">
        <w:tc>
          <w:tcPr>
            <w:tcW w:w="709" w:type="dxa"/>
            <w:vAlign w:val="center"/>
          </w:tcPr>
          <w:p w:rsidR="00A7196A" w:rsidRPr="00C621DC" w:rsidRDefault="00A7196A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406" w:type="dxa"/>
            <w:vAlign w:val="center"/>
          </w:tcPr>
          <w:p w:rsidR="00A7196A" w:rsidRPr="0088230D" w:rsidRDefault="00A7196A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Противоположные числа.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A7196A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97D">
              <w:rPr>
                <w:rFonts w:ascii="Times New Roman" w:hAnsi="Times New Roman" w:cs="Times New Roman"/>
                <w:sz w:val="28"/>
                <w:szCs w:val="28"/>
              </w:rPr>
              <w:t>Приводить примеры противоположных чисел</w:t>
            </w:r>
            <w:proofErr w:type="gramStart"/>
            <w:r w:rsidRPr="0023797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3797D">
              <w:rPr>
                <w:rFonts w:ascii="Times New Roman" w:hAnsi="Times New Roman" w:cs="Times New Roman"/>
                <w:sz w:val="28"/>
                <w:szCs w:val="28"/>
              </w:rPr>
              <w:t xml:space="preserve">зображать противоположные числа </w:t>
            </w:r>
            <w:proofErr w:type="gramStart"/>
            <w:r w:rsidRPr="0023797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23797D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координатной прямой.</w:t>
            </w:r>
          </w:p>
        </w:tc>
        <w:tc>
          <w:tcPr>
            <w:tcW w:w="1984" w:type="dxa"/>
            <w:vAlign w:val="center"/>
          </w:tcPr>
          <w:p w:rsidR="00A7196A" w:rsidRPr="00C621DC" w:rsidRDefault="00A7196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7196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11.02</w:t>
            </w:r>
          </w:p>
        </w:tc>
        <w:tc>
          <w:tcPr>
            <w:tcW w:w="1134" w:type="dxa"/>
          </w:tcPr>
          <w:p w:rsidR="00A7196A" w:rsidRPr="00C621DC" w:rsidRDefault="00A7196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196A" w:rsidRPr="00C621DC" w:rsidTr="0023797D">
        <w:tc>
          <w:tcPr>
            <w:tcW w:w="709" w:type="dxa"/>
            <w:vAlign w:val="center"/>
          </w:tcPr>
          <w:p w:rsidR="00A7196A" w:rsidRPr="00C621DC" w:rsidRDefault="00A7196A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4406" w:type="dxa"/>
            <w:vAlign w:val="center"/>
          </w:tcPr>
          <w:p w:rsidR="00A7196A" w:rsidRPr="0088230D" w:rsidRDefault="00A7196A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Противоположные числа.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A7196A" w:rsidRDefault="00A7196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7196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1134" w:type="dxa"/>
          </w:tcPr>
          <w:p w:rsidR="00A7196A" w:rsidRPr="00C621DC" w:rsidRDefault="00A7196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196A" w:rsidRPr="00C621DC" w:rsidTr="0023797D">
        <w:tc>
          <w:tcPr>
            <w:tcW w:w="709" w:type="dxa"/>
            <w:vAlign w:val="center"/>
          </w:tcPr>
          <w:p w:rsidR="00A7196A" w:rsidRPr="00C621DC" w:rsidRDefault="00A7196A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4406" w:type="dxa"/>
            <w:vAlign w:val="center"/>
          </w:tcPr>
          <w:p w:rsidR="00A7196A" w:rsidRPr="0088230D" w:rsidRDefault="00A7196A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Модуль числа.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797D">
              <w:rPr>
                <w:rFonts w:ascii="Times New Roman" w:hAnsi="Times New Roman" w:cs="Times New Roman"/>
                <w:sz w:val="28"/>
                <w:szCs w:val="28"/>
              </w:rPr>
              <w:t>Находить модули положительных, отрицательных чисел и числа 0.</w:t>
            </w:r>
          </w:p>
        </w:tc>
        <w:tc>
          <w:tcPr>
            <w:tcW w:w="1984" w:type="dxa"/>
            <w:vAlign w:val="center"/>
          </w:tcPr>
          <w:p w:rsidR="00A7196A" w:rsidRPr="00C621DC" w:rsidRDefault="00A7196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7196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1134" w:type="dxa"/>
          </w:tcPr>
          <w:p w:rsidR="00A7196A" w:rsidRPr="00C621DC" w:rsidRDefault="00A7196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196A" w:rsidRPr="00C621DC" w:rsidTr="0023797D">
        <w:tc>
          <w:tcPr>
            <w:tcW w:w="709" w:type="dxa"/>
            <w:vAlign w:val="center"/>
          </w:tcPr>
          <w:p w:rsidR="00A7196A" w:rsidRPr="00C621DC" w:rsidRDefault="00A7196A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4406" w:type="dxa"/>
            <w:vAlign w:val="center"/>
          </w:tcPr>
          <w:p w:rsidR="00A7196A" w:rsidRPr="0088230D" w:rsidRDefault="00A7196A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Модуль числа.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A7196A" w:rsidRPr="00C621DC" w:rsidRDefault="00A7196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7196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13.02</w:t>
            </w:r>
          </w:p>
        </w:tc>
        <w:tc>
          <w:tcPr>
            <w:tcW w:w="1134" w:type="dxa"/>
          </w:tcPr>
          <w:p w:rsidR="00A7196A" w:rsidRPr="00C621DC" w:rsidRDefault="00A7196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539D" w:rsidRPr="00C621DC" w:rsidTr="0023797D">
        <w:tc>
          <w:tcPr>
            <w:tcW w:w="709" w:type="dxa"/>
            <w:vAlign w:val="center"/>
          </w:tcPr>
          <w:p w:rsidR="0081539D" w:rsidRPr="00C621DC" w:rsidRDefault="0081539D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406" w:type="dxa"/>
            <w:vAlign w:val="center"/>
          </w:tcPr>
          <w:p w:rsidR="0081539D" w:rsidRPr="0088230D" w:rsidRDefault="0081539D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Сравнение чисел.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81539D" w:rsidRPr="0023797D" w:rsidRDefault="0081539D" w:rsidP="0023797D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3797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Сравнивать числа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 помощью координатной прямой.</w:t>
            </w:r>
          </w:p>
          <w:p w:rsidR="0081539D" w:rsidRPr="0023797D" w:rsidRDefault="0081539D" w:rsidP="0023797D">
            <w:pPr>
              <w:tabs>
                <w:tab w:val="left" w:pos="1815"/>
              </w:tabs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797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Сравнивать числа и записывать результат   в виде неравенства.</w:t>
            </w:r>
          </w:p>
        </w:tc>
        <w:tc>
          <w:tcPr>
            <w:tcW w:w="1984" w:type="dxa"/>
            <w:vAlign w:val="center"/>
          </w:tcPr>
          <w:p w:rsidR="0081539D" w:rsidRDefault="0081539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81539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14.02</w:t>
            </w:r>
          </w:p>
        </w:tc>
        <w:tc>
          <w:tcPr>
            <w:tcW w:w="1134" w:type="dxa"/>
          </w:tcPr>
          <w:p w:rsidR="0081539D" w:rsidRPr="00C621DC" w:rsidRDefault="0081539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539D" w:rsidRPr="00C621DC" w:rsidTr="0023797D">
        <w:tc>
          <w:tcPr>
            <w:tcW w:w="709" w:type="dxa"/>
            <w:vAlign w:val="center"/>
          </w:tcPr>
          <w:p w:rsidR="0081539D" w:rsidRPr="00C621DC" w:rsidRDefault="0081539D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4406" w:type="dxa"/>
            <w:vAlign w:val="center"/>
          </w:tcPr>
          <w:p w:rsidR="0081539D" w:rsidRPr="0088230D" w:rsidRDefault="0081539D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Сравнение чисел.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81539D" w:rsidRPr="0023797D" w:rsidRDefault="0081539D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81539D" w:rsidRPr="00C621DC" w:rsidRDefault="0081539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81539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18.02</w:t>
            </w:r>
          </w:p>
        </w:tc>
        <w:tc>
          <w:tcPr>
            <w:tcW w:w="1134" w:type="dxa"/>
          </w:tcPr>
          <w:p w:rsidR="0081539D" w:rsidRPr="00C621DC" w:rsidRDefault="0081539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539D" w:rsidRPr="00C621DC" w:rsidTr="0023797D">
        <w:tc>
          <w:tcPr>
            <w:tcW w:w="709" w:type="dxa"/>
            <w:vAlign w:val="center"/>
          </w:tcPr>
          <w:p w:rsidR="0081539D" w:rsidRDefault="0081539D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4406" w:type="dxa"/>
            <w:vAlign w:val="center"/>
          </w:tcPr>
          <w:p w:rsidR="0081539D" w:rsidRPr="0088230D" w:rsidRDefault="0081539D" w:rsidP="0088230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Сравнение чисел.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81539D" w:rsidRPr="0023797D" w:rsidRDefault="0081539D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81539D" w:rsidRDefault="0081539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81539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19.02</w:t>
            </w:r>
          </w:p>
        </w:tc>
        <w:tc>
          <w:tcPr>
            <w:tcW w:w="1134" w:type="dxa"/>
          </w:tcPr>
          <w:p w:rsidR="0081539D" w:rsidRPr="00C621DC" w:rsidRDefault="0081539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196A" w:rsidRPr="00C621DC" w:rsidTr="0023797D">
        <w:tc>
          <w:tcPr>
            <w:tcW w:w="709" w:type="dxa"/>
            <w:vAlign w:val="center"/>
          </w:tcPr>
          <w:p w:rsidR="00A7196A" w:rsidRPr="00C621DC" w:rsidRDefault="0081539D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4406" w:type="dxa"/>
            <w:vAlign w:val="center"/>
          </w:tcPr>
          <w:p w:rsidR="00A7196A" w:rsidRPr="0088230D" w:rsidRDefault="00A7196A" w:rsidP="0088230D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Изменение величин.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У</w:t>
            </w:r>
            <w:r w:rsidRPr="0023797D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меть читать и объяснять математические выражения вида: </w:t>
            </w:r>
            <w:r w:rsidRPr="0023797D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 w:eastAsia="en-US"/>
              </w:rPr>
              <w:t>t</w:t>
            </w:r>
            <w:r w:rsidRPr="0023797D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=28; -30; -8; 4,5 и т.д.</w:t>
            </w:r>
          </w:p>
        </w:tc>
        <w:tc>
          <w:tcPr>
            <w:tcW w:w="1984" w:type="dxa"/>
            <w:vAlign w:val="center"/>
          </w:tcPr>
          <w:p w:rsidR="00A7196A" w:rsidRDefault="00A7196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7196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19.02</w:t>
            </w:r>
          </w:p>
        </w:tc>
        <w:tc>
          <w:tcPr>
            <w:tcW w:w="1134" w:type="dxa"/>
          </w:tcPr>
          <w:p w:rsidR="00A7196A" w:rsidRPr="00C621DC" w:rsidRDefault="00A7196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196A" w:rsidRPr="00C621DC" w:rsidTr="0023797D">
        <w:tc>
          <w:tcPr>
            <w:tcW w:w="709" w:type="dxa"/>
            <w:vAlign w:val="center"/>
          </w:tcPr>
          <w:p w:rsidR="00A7196A" w:rsidRPr="00C621DC" w:rsidRDefault="0081539D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4406" w:type="dxa"/>
            <w:vAlign w:val="center"/>
          </w:tcPr>
          <w:p w:rsidR="00A7196A" w:rsidRPr="0088230D" w:rsidRDefault="00A7196A" w:rsidP="0088230D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88230D">
              <w:rPr>
                <w:rFonts w:ascii="Times New Roman" w:hAnsi="Times New Roman" w:cs="Times New Roman"/>
                <w:sz w:val="28"/>
                <w:szCs w:val="24"/>
              </w:rPr>
              <w:t>Изменение величин.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A7196A" w:rsidRPr="0023797D" w:rsidRDefault="00A7196A" w:rsidP="0023797D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A7196A" w:rsidRPr="00C621DC" w:rsidRDefault="00A7196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7196A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20.02</w:t>
            </w:r>
          </w:p>
        </w:tc>
        <w:tc>
          <w:tcPr>
            <w:tcW w:w="1134" w:type="dxa"/>
          </w:tcPr>
          <w:p w:rsidR="00A7196A" w:rsidRPr="00C621DC" w:rsidRDefault="00A7196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797D" w:rsidRPr="00C621DC" w:rsidTr="0023797D">
        <w:tc>
          <w:tcPr>
            <w:tcW w:w="709" w:type="dxa"/>
            <w:vAlign w:val="center"/>
          </w:tcPr>
          <w:p w:rsidR="0023797D" w:rsidRPr="00C621DC" w:rsidRDefault="0081539D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4406" w:type="dxa"/>
            <w:vAlign w:val="center"/>
          </w:tcPr>
          <w:p w:rsidR="0023797D" w:rsidRPr="0088230D" w:rsidRDefault="00693486" w:rsidP="0088230D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Контрольная работа №8</w:t>
            </w:r>
            <w:r w:rsidR="0023797D" w:rsidRPr="0088230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по теме: </w:t>
            </w:r>
            <w:r w:rsidR="0023797D" w:rsidRPr="0088230D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«Положительные и отрицательные числа».</w:t>
            </w:r>
          </w:p>
        </w:tc>
        <w:tc>
          <w:tcPr>
            <w:tcW w:w="6225" w:type="dxa"/>
            <w:gridSpan w:val="2"/>
            <w:vAlign w:val="center"/>
          </w:tcPr>
          <w:p w:rsidR="0023797D" w:rsidRPr="0023797D" w:rsidRDefault="0023797D" w:rsidP="0023797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Проверить  знания  по теме:</w:t>
            </w:r>
            <w:r w:rsidRPr="0023797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23797D">
              <w:rPr>
                <w:rFonts w:ascii="Times New Roman" w:hAnsi="Times New Roman" w:cs="Times New Roman"/>
                <w:sz w:val="28"/>
                <w:szCs w:val="28"/>
              </w:rPr>
              <w:t>«Положительные и отрицательные числа»</w:t>
            </w:r>
            <w:r w:rsidR="00A719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vAlign w:val="center"/>
          </w:tcPr>
          <w:p w:rsidR="0023797D" w:rsidRPr="00C621DC" w:rsidRDefault="0023797D" w:rsidP="0088230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23797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1134" w:type="dxa"/>
          </w:tcPr>
          <w:p w:rsidR="0023797D" w:rsidRPr="00C621DC" w:rsidRDefault="0023797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28A2" w:rsidRPr="00C621DC" w:rsidTr="00C74541">
        <w:tc>
          <w:tcPr>
            <w:tcW w:w="15592" w:type="dxa"/>
            <w:gridSpan w:val="7"/>
          </w:tcPr>
          <w:p w:rsidR="00DB28A2" w:rsidRPr="00C621DC" w:rsidRDefault="00DB28A2" w:rsidP="00DB28A2">
            <w:pPr>
              <w:tabs>
                <w:tab w:val="left" w:pos="3105"/>
                <w:tab w:val="left" w:pos="11940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6. Сложение и вычитание положительных и отрицательных чисел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14 ч</w:t>
            </w: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Сложение чисел с помощью координатной прямой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54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Понимать, что значит прибавить к </w:t>
            </w:r>
            <w:proofErr w:type="gramStart"/>
            <w:r w:rsidRPr="004154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числу</w:t>
            </w:r>
            <w:proofErr w:type="gramEnd"/>
            <w:r w:rsidRPr="004154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154D8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eastAsia="en-US"/>
              </w:rPr>
              <w:t>а</w:t>
            </w:r>
            <w:r w:rsidRPr="004154D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4154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число </w:t>
            </w:r>
            <w:r w:rsidRPr="004154D8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eastAsia="en-US"/>
              </w:rPr>
              <w:t>в</w:t>
            </w:r>
            <w:r w:rsidRPr="004154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показывать на координатной прямой сложение двух чисел.</w:t>
            </w:r>
          </w:p>
        </w:tc>
        <w:tc>
          <w:tcPr>
            <w:tcW w:w="1984" w:type="dxa"/>
            <w:vAlign w:val="center"/>
          </w:tcPr>
          <w:p w:rsidR="004154D8" w:rsidRPr="00C621DC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25.02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Сложение чисел с помощью координатной прямой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154D8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26.02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Сложение отрицательных чисел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54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Применять  правило сложения двух отриц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ательных чисел.</w:t>
            </w:r>
          </w:p>
        </w:tc>
        <w:tc>
          <w:tcPr>
            <w:tcW w:w="1984" w:type="dxa"/>
            <w:vAlign w:val="center"/>
          </w:tcPr>
          <w:p w:rsidR="004154D8" w:rsidRPr="00C621DC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26.02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Сложение отрицательных чисел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154D8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27.02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Сложение чисел с разными знаками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54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Применять  правило  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ложения чисел с разными знаками.</w:t>
            </w:r>
          </w:p>
        </w:tc>
        <w:tc>
          <w:tcPr>
            <w:tcW w:w="1984" w:type="dxa"/>
            <w:vAlign w:val="center"/>
          </w:tcPr>
          <w:p w:rsidR="004154D8" w:rsidRPr="00C621DC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Сложение чисел с разными знаками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154D8" w:rsidRPr="00C621DC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03.03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Сложение чисел с разными знаками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154D8" w:rsidRPr="00C621DC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04.03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117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Вычитание.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4154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Применять  правило вычитания  на практике.</w:t>
            </w:r>
            <w:r w:rsidRPr="004154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</w:t>
            </w:r>
          </w:p>
          <w:p w:rsid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4154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С помощью координатной прямой выполнять вычитание чисел. </w:t>
            </w:r>
          </w:p>
          <w:p w:rsid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4154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Находить разность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, используя правило вычитания.</w:t>
            </w:r>
          </w:p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Н</w:t>
            </w:r>
            <w:r w:rsidRPr="004154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аходить длину отрезка </w:t>
            </w:r>
            <w:proofErr w:type="gramStart"/>
            <w:r w:rsidRPr="004154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на</w:t>
            </w:r>
            <w:proofErr w:type="gramEnd"/>
            <w:r w:rsidRPr="004154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координатной прямой.</w:t>
            </w:r>
          </w:p>
        </w:tc>
        <w:tc>
          <w:tcPr>
            <w:tcW w:w="1984" w:type="dxa"/>
            <w:vAlign w:val="center"/>
          </w:tcPr>
          <w:p w:rsidR="004154D8" w:rsidRPr="00C621DC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21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04.03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Вычитание.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154D8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05.03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4154D8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Вычитание.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154D8" w:rsidRPr="00C621DC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06.03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1575" w:rsidRPr="00C621DC" w:rsidTr="00150A18">
        <w:tc>
          <w:tcPr>
            <w:tcW w:w="709" w:type="dxa"/>
            <w:vAlign w:val="center"/>
          </w:tcPr>
          <w:p w:rsidR="00321575" w:rsidRDefault="00321575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4406" w:type="dxa"/>
          </w:tcPr>
          <w:p w:rsidR="00321575" w:rsidRPr="008102ED" w:rsidRDefault="00321575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Вычитание.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21575" w:rsidRPr="004154D8" w:rsidRDefault="00321575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21575" w:rsidRDefault="00BA122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21575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10.03</w:t>
            </w:r>
          </w:p>
        </w:tc>
        <w:tc>
          <w:tcPr>
            <w:tcW w:w="1134" w:type="dxa"/>
          </w:tcPr>
          <w:p w:rsidR="00321575" w:rsidRPr="00C621DC" w:rsidRDefault="00321575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321575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102E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Вычитание.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154D8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11.03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321575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4406" w:type="dxa"/>
          </w:tcPr>
          <w:p w:rsidR="004154D8" w:rsidRPr="008102ED" w:rsidRDefault="004154D8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Вычитание.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4154D8" w:rsidRPr="004154D8" w:rsidRDefault="004154D8" w:rsidP="004154D8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154D8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11.03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150A18">
        <w:tc>
          <w:tcPr>
            <w:tcW w:w="709" w:type="dxa"/>
            <w:vAlign w:val="center"/>
          </w:tcPr>
          <w:p w:rsidR="004154D8" w:rsidRPr="00C621DC" w:rsidRDefault="00321575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4406" w:type="dxa"/>
          </w:tcPr>
          <w:p w:rsidR="004154D8" w:rsidRPr="008102ED" w:rsidRDefault="00693486" w:rsidP="00C7454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Контрольная работа №9</w:t>
            </w:r>
            <w:r w:rsidR="004154D8" w:rsidRPr="008102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по теме:</w:t>
            </w:r>
            <w:r w:rsidR="004154D8" w:rsidRPr="008102ED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«Сложение и вычитание положительных и отрицательных чисел».</w:t>
            </w:r>
          </w:p>
        </w:tc>
        <w:tc>
          <w:tcPr>
            <w:tcW w:w="6225" w:type="dxa"/>
            <w:gridSpan w:val="2"/>
            <w:vAlign w:val="center"/>
          </w:tcPr>
          <w:p w:rsidR="004154D8" w:rsidRPr="004154D8" w:rsidRDefault="004154D8" w:rsidP="00415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4D8">
              <w:rPr>
                <w:rFonts w:ascii="Times New Roman" w:hAnsi="Times New Roman" w:cs="Times New Roman"/>
                <w:sz w:val="28"/>
                <w:szCs w:val="28"/>
              </w:rPr>
              <w:t>Проверить  знания  по теме: «Сложение и вычитание положительных и отрицательных чисел»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vAlign w:val="center"/>
          </w:tcPr>
          <w:p w:rsidR="004154D8" w:rsidRDefault="004154D8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154D8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12.03</w:t>
            </w:r>
          </w:p>
        </w:tc>
        <w:tc>
          <w:tcPr>
            <w:tcW w:w="1134" w:type="dxa"/>
          </w:tcPr>
          <w:p w:rsidR="004154D8" w:rsidRPr="00C621DC" w:rsidRDefault="004154D8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54D8" w:rsidRPr="00C621DC" w:rsidTr="00C74541">
        <w:tc>
          <w:tcPr>
            <w:tcW w:w="15592" w:type="dxa"/>
            <w:gridSpan w:val="7"/>
          </w:tcPr>
          <w:p w:rsidR="004154D8" w:rsidRPr="00C621DC" w:rsidRDefault="004154D8" w:rsidP="004154D8">
            <w:pPr>
              <w:tabs>
                <w:tab w:val="left" w:pos="2400"/>
                <w:tab w:val="left" w:pos="11940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7. Умножение и деление положительных и отрицательных чисел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13 ч</w:t>
            </w: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F91104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4406" w:type="dxa"/>
            <w:vAlign w:val="center"/>
          </w:tcPr>
          <w:p w:rsidR="00F91104" w:rsidRPr="00150A18" w:rsidRDefault="00F91104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Умножение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F91104" w:rsidRPr="00F91104" w:rsidRDefault="00F91104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110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Формулировать правило умножения двух чисел с разными знаками, двух отрицательных чисел. Формировать навык нахождения  произведения отрицательных чисел, чисел с разными знаками.</w:t>
            </w:r>
          </w:p>
        </w:tc>
        <w:tc>
          <w:tcPr>
            <w:tcW w:w="1984" w:type="dxa"/>
            <w:vAlign w:val="center"/>
          </w:tcPr>
          <w:p w:rsidR="00F91104" w:rsidRDefault="00F91104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13.03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F91104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4406" w:type="dxa"/>
            <w:vAlign w:val="center"/>
          </w:tcPr>
          <w:p w:rsidR="00F91104" w:rsidRPr="00150A18" w:rsidRDefault="00F91104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Умножение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F91104" w:rsidRPr="00F91104" w:rsidRDefault="00F91104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91104" w:rsidRPr="00C621DC" w:rsidRDefault="00F91104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17.03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F91104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4406" w:type="dxa"/>
            <w:vAlign w:val="center"/>
          </w:tcPr>
          <w:p w:rsidR="00F91104" w:rsidRPr="00150A18" w:rsidRDefault="00F91104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Умножение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F91104" w:rsidRPr="00F91104" w:rsidRDefault="00F91104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91104" w:rsidRDefault="00F91104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18.03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122D" w:rsidRPr="00C621DC" w:rsidTr="00F91104">
        <w:tc>
          <w:tcPr>
            <w:tcW w:w="709" w:type="dxa"/>
            <w:vAlign w:val="center"/>
          </w:tcPr>
          <w:p w:rsidR="00BA122D" w:rsidRPr="00C621DC" w:rsidRDefault="00BA122D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4406" w:type="dxa"/>
            <w:vAlign w:val="center"/>
          </w:tcPr>
          <w:p w:rsidR="00BA122D" w:rsidRPr="00150A18" w:rsidRDefault="00BA122D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BA122D" w:rsidRPr="00F91104" w:rsidRDefault="00BA122D" w:rsidP="00F91104">
            <w:pPr>
              <w:suppressAutoHyphens w:val="0"/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9110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Формулировать правило деления отрицательно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 числа на отрицательное число,</w:t>
            </w:r>
            <w:r w:rsidRPr="00F9110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правило деления чисел, имеющих разные знаки.</w:t>
            </w:r>
          </w:p>
          <w:p w:rsidR="00BA122D" w:rsidRPr="00F91104" w:rsidRDefault="00BA122D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110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Формировать навык нахождения  частного  двух отрицательных чисел, двух чисел с разными знаками.</w:t>
            </w:r>
          </w:p>
        </w:tc>
        <w:tc>
          <w:tcPr>
            <w:tcW w:w="1984" w:type="dxa"/>
            <w:vAlign w:val="center"/>
          </w:tcPr>
          <w:p w:rsidR="00BA122D" w:rsidRDefault="00BA122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A122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18.03</w:t>
            </w:r>
          </w:p>
        </w:tc>
        <w:tc>
          <w:tcPr>
            <w:tcW w:w="1134" w:type="dxa"/>
          </w:tcPr>
          <w:p w:rsidR="00BA122D" w:rsidRPr="00C621DC" w:rsidRDefault="00BA122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122D" w:rsidRPr="00C621DC" w:rsidTr="00F91104">
        <w:tc>
          <w:tcPr>
            <w:tcW w:w="709" w:type="dxa"/>
            <w:vAlign w:val="center"/>
          </w:tcPr>
          <w:p w:rsidR="00BA122D" w:rsidRPr="00C621DC" w:rsidRDefault="00BA122D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4406" w:type="dxa"/>
            <w:vAlign w:val="center"/>
          </w:tcPr>
          <w:p w:rsidR="00BA122D" w:rsidRPr="00150A18" w:rsidRDefault="00BA122D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A122D" w:rsidRPr="00F91104" w:rsidRDefault="00BA122D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A122D" w:rsidRDefault="00BA122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A122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19.03</w:t>
            </w:r>
          </w:p>
        </w:tc>
        <w:tc>
          <w:tcPr>
            <w:tcW w:w="1134" w:type="dxa"/>
          </w:tcPr>
          <w:p w:rsidR="00BA122D" w:rsidRPr="00C621DC" w:rsidRDefault="00BA122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122D" w:rsidRPr="00C621DC" w:rsidTr="00F91104">
        <w:tc>
          <w:tcPr>
            <w:tcW w:w="709" w:type="dxa"/>
            <w:vAlign w:val="center"/>
          </w:tcPr>
          <w:p w:rsidR="00BA122D" w:rsidRPr="00C621DC" w:rsidRDefault="00BA122D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4406" w:type="dxa"/>
            <w:vAlign w:val="center"/>
          </w:tcPr>
          <w:p w:rsidR="00BA122D" w:rsidRPr="00150A18" w:rsidRDefault="00BA122D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A122D" w:rsidRPr="00F91104" w:rsidRDefault="00BA122D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A122D" w:rsidRPr="00C621DC" w:rsidRDefault="00BA122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A122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20.03</w:t>
            </w:r>
          </w:p>
        </w:tc>
        <w:tc>
          <w:tcPr>
            <w:tcW w:w="1134" w:type="dxa"/>
          </w:tcPr>
          <w:p w:rsidR="00BA122D" w:rsidRPr="00C621DC" w:rsidRDefault="00BA122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122D" w:rsidRPr="00C621DC" w:rsidTr="00F91104">
        <w:tc>
          <w:tcPr>
            <w:tcW w:w="709" w:type="dxa"/>
            <w:vAlign w:val="center"/>
          </w:tcPr>
          <w:p w:rsidR="00BA122D" w:rsidRDefault="00BA122D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4406" w:type="dxa"/>
            <w:vAlign w:val="center"/>
          </w:tcPr>
          <w:p w:rsidR="00BA122D" w:rsidRPr="00150A18" w:rsidRDefault="00BA122D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BA122D" w:rsidRPr="00F91104" w:rsidRDefault="00BA122D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BA122D" w:rsidRDefault="00BA122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A122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24.03</w:t>
            </w:r>
          </w:p>
        </w:tc>
        <w:tc>
          <w:tcPr>
            <w:tcW w:w="1134" w:type="dxa"/>
          </w:tcPr>
          <w:p w:rsidR="00BA122D" w:rsidRPr="00C621DC" w:rsidRDefault="00BA122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BA122D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4406" w:type="dxa"/>
            <w:vAlign w:val="center"/>
          </w:tcPr>
          <w:p w:rsidR="00F91104" w:rsidRPr="00150A18" w:rsidRDefault="00F91104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Рациональные числа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F91104" w:rsidRPr="00F91104" w:rsidRDefault="00F91104" w:rsidP="00F91104">
            <w:pPr>
              <w:suppressAutoHyphens w:val="0"/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9110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Знать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F9110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какие числа называются рациональными.</w:t>
            </w:r>
          </w:p>
          <w:p w:rsidR="00F91104" w:rsidRPr="00F91104" w:rsidRDefault="00F91104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91104" w:rsidRDefault="00F91104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BA122D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4406" w:type="dxa"/>
            <w:vAlign w:val="center"/>
          </w:tcPr>
          <w:p w:rsidR="00F91104" w:rsidRPr="00150A18" w:rsidRDefault="00F91104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Рациональные числа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F91104" w:rsidRPr="00F91104" w:rsidRDefault="00F91104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91104" w:rsidRPr="00C621DC" w:rsidRDefault="00F91104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03.04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BA122D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4406" w:type="dxa"/>
            <w:vAlign w:val="center"/>
          </w:tcPr>
          <w:p w:rsidR="00F91104" w:rsidRPr="00150A18" w:rsidRDefault="00693486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Контрольная работа №10</w:t>
            </w:r>
            <w:r w:rsidR="00F91104" w:rsidRPr="00150A1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по теме: </w:t>
            </w:r>
            <w:r w:rsidR="00F91104" w:rsidRPr="00150A18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«Умножение и деление</w:t>
            </w:r>
          </w:p>
          <w:p w:rsidR="00F91104" w:rsidRPr="00150A18" w:rsidRDefault="00F91104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положительных и отрицательных чисел».</w:t>
            </w:r>
          </w:p>
        </w:tc>
        <w:tc>
          <w:tcPr>
            <w:tcW w:w="6225" w:type="dxa"/>
            <w:gridSpan w:val="2"/>
            <w:vAlign w:val="center"/>
          </w:tcPr>
          <w:p w:rsidR="00F91104" w:rsidRPr="00F91104" w:rsidRDefault="00F91104" w:rsidP="00F911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104">
              <w:rPr>
                <w:rFonts w:ascii="Times New Roman" w:hAnsi="Times New Roman" w:cs="Times New Roman"/>
                <w:sz w:val="28"/>
                <w:szCs w:val="28"/>
              </w:rPr>
              <w:t>Проверить  знания  по теме: «Умножение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деление  положительных и отрицательных</w:t>
            </w:r>
            <w:r w:rsidRPr="00F91104">
              <w:rPr>
                <w:rFonts w:ascii="Times New Roman" w:hAnsi="Times New Roman" w:cs="Times New Roman"/>
                <w:sz w:val="28"/>
                <w:szCs w:val="28"/>
              </w:rPr>
              <w:t xml:space="preserve"> чисел»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vAlign w:val="center"/>
          </w:tcPr>
          <w:p w:rsidR="00F91104" w:rsidRDefault="00F91104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F91104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4406" w:type="dxa"/>
            <w:vAlign w:val="center"/>
          </w:tcPr>
          <w:p w:rsidR="00F91104" w:rsidRPr="00150A18" w:rsidRDefault="00F91104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Свойства действий с рациональными числами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F91104" w:rsidRPr="00F91104" w:rsidRDefault="00F91104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110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Применять свойства сложения и умножения рациональных чисел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F91104" w:rsidRDefault="00F91104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F91104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4406" w:type="dxa"/>
            <w:vAlign w:val="center"/>
          </w:tcPr>
          <w:p w:rsidR="00F91104" w:rsidRPr="00150A18" w:rsidRDefault="00F91104" w:rsidP="00150A18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 xml:space="preserve">Свойства действий с </w:t>
            </w: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lastRenderedPageBreak/>
              <w:t>рациональными числами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F91104" w:rsidRPr="00F91104" w:rsidRDefault="00F91104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91104" w:rsidRPr="00C621DC" w:rsidRDefault="00F91104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1104" w:rsidRPr="00C621DC" w:rsidTr="00F91104">
        <w:tc>
          <w:tcPr>
            <w:tcW w:w="709" w:type="dxa"/>
            <w:vAlign w:val="center"/>
          </w:tcPr>
          <w:p w:rsidR="00F91104" w:rsidRPr="00C621DC" w:rsidRDefault="00F91104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136</w:t>
            </w:r>
          </w:p>
        </w:tc>
        <w:tc>
          <w:tcPr>
            <w:tcW w:w="4406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0A18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Свойства действий с рациональными числами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F91104" w:rsidRPr="00F91104" w:rsidRDefault="00F91104" w:rsidP="00F91104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F91104" w:rsidRPr="00C621DC" w:rsidRDefault="00F91104" w:rsidP="00150A18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91104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09.04</w:t>
            </w:r>
          </w:p>
        </w:tc>
        <w:tc>
          <w:tcPr>
            <w:tcW w:w="1134" w:type="dxa"/>
          </w:tcPr>
          <w:p w:rsidR="00F91104" w:rsidRPr="00C621DC" w:rsidRDefault="00F91104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5C23" w:rsidRPr="00C621DC" w:rsidTr="00C74541">
        <w:tc>
          <w:tcPr>
            <w:tcW w:w="15592" w:type="dxa"/>
            <w:gridSpan w:val="7"/>
          </w:tcPr>
          <w:p w:rsidR="00665C23" w:rsidRPr="00C621DC" w:rsidRDefault="00665C23" w:rsidP="00665C23">
            <w:pPr>
              <w:tabs>
                <w:tab w:val="left" w:pos="915"/>
                <w:tab w:val="left" w:pos="11880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8. Решение уравнений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 xml:space="preserve"> 15 ч</w:t>
            </w: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Раскрытие скобок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4A7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Применять  правила раскрытия скобок  при решении упражнений.  </w:t>
            </w:r>
          </w:p>
        </w:tc>
        <w:tc>
          <w:tcPr>
            <w:tcW w:w="1984" w:type="dxa"/>
            <w:vAlign w:val="center"/>
          </w:tcPr>
          <w:p w:rsidR="003A4A7E" w:rsidRPr="00C621DC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Раскрытие скобок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sz w:val="28"/>
                <w:szCs w:val="24"/>
              </w:rPr>
              <w:t>Коэффициент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4A7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Понимать, что называют числовым коэффициентом выражения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sz w:val="28"/>
                <w:szCs w:val="24"/>
              </w:rPr>
              <w:t>Коэффициент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Pr="00C621DC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sz w:val="28"/>
                <w:szCs w:val="24"/>
              </w:rPr>
              <w:t>Подобные слагаемые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3A4A7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Понимать какие слагаемые называют подобными;</w:t>
            </w:r>
          </w:p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4A7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вырабатывать умения и навыки приведения подобных слагаемых.</w:t>
            </w:r>
          </w:p>
        </w:tc>
        <w:tc>
          <w:tcPr>
            <w:tcW w:w="1984" w:type="dxa"/>
            <w:vAlign w:val="center"/>
          </w:tcPr>
          <w:p w:rsidR="003A4A7E" w:rsidRPr="00C621DC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sz w:val="28"/>
                <w:szCs w:val="24"/>
              </w:rPr>
              <w:t>Подобные слагаемые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Pr="00C621DC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sz w:val="28"/>
                <w:szCs w:val="24"/>
              </w:rPr>
              <w:t>Подобные слагаемые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sz w:val="28"/>
                <w:szCs w:val="24"/>
              </w:rPr>
              <w:t>Подобные слагаемые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4406" w:type="dxa"/>
            <w:vAlign w:val="center"/>
          </w:tcPr>
          <w:p w:rsidR="003A4A7E" w:rsidRPr="003A4A7E" w:rsidRDefault="00693486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Контрольная работа №11</w:t>
            </w:r>
            <w:r w:rsidR="003A4A7E" w:rsidRPr="003A4A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по теме: </w:t>
            </w:r>
            <w:r w:rsidR="003A4A7E" w:rsidRPr="003A4A7E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«Подобные слагаемые».</w:t>
            </w:r>
          </w:p>
        </w:tc>
        <w:tc>
          <w:tcPr>
            <w:tcW w:w="6225" w:type="dxa"/>
            <w:gridSpan w:val="2"/>
            <w:vAlign w:val="center"/>
          </w:tcPr>
          <w:p w:rsidR="003A4A7E" w:rsidRPr="003A4A7E" w:rsidRDefault="003A4A7E" w:rsidP="003A4A7E">
            <w:pPr>
              <w:tabs>
                <w:tab w:val="left" w:pos="1065"/>
              </w:tabs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4A7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Проверить  знания  по теме:</w:t>
            </w:r>
            <w:r w:rsidRPr="003A4A7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4"/>
                <w:lang w:eastAsia="en-US"/>
              </w:rPr>
              <w:t xml:space="preserve"> «</w:t>
            </w:r>
            <w:r w:rsidRPr="003A4A7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Подобные слагаемые»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Решение уравнений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tLeast"/>
              <w:jc w:val="both"/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3A4A7E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Решать уравнения по правилу переноса слагаемого из одной части уравнения в другую. Решать уравнения по правилу деления обеих частей на одно число</w:t>
            </w:r>
            <w:r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.</w:t>
            </w:r>
          </w:p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4A7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Формировать навык решения уравнений.</w:t>
            </w:r>
          </w:p>
        </w:tc>
        <w:tc>
          <w:tcPr>
            <w:tcW w:w="1984" w:type="dxa"/>
            <w:vAlign w:val="center"/>
          </w:tcPr>
          <w:p w:rsidR="003A4A7E" w:rsidRPr="00C621DC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Решение уравнений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Pr="00C621DC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Решение уравнений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Решение уравнений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4406" w:type="dxa"/>
            <w:vAlign w:val="center"/>
          </w:tcPr>
          <w:p w:rsidR="003A4A7E" w:rsidRPr="003A4A7E" w:rsidRDefault="003A4A7E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 w:rsidRPr="003A4A7E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Решение уравнений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4A7E" w:rsidRPr="00C621DC" w:rsidTr="003A4A7E">
        <w:tc>
          <w:tcPr>
            <w:tcW w:w="709" w:type="dxa"/>
            <w:vAlign w:val="center"/>
          </w:tcPr>
          <w:p w:rsidR="003A4A7E" w:rsidRPr="00C621DC" w:rsidRDefault="003A4A7E" w:rsidP="003A4A7E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4406" w:type="dxa"/>
            <w:vAlign w:val="center"/>
          </w:tcPr>
          <w:p w:rsidR="003A4A7E" w:rsidRPr="003A4A7E" w:rsidRDefault="00693486" w:rsidP="003A4A7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Контрольная работа №12</w:t>
            </w:r>
            <w:r w:rsidR="003A4A7E" w:rsidRPr="003A4A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по теме: </w:t>
            </w:r>
            <w:r w:rsidR="003A4A7E" w:rsidRPr="003A4A7E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«Решение уравнений».</w:t>
            </w:r>
          </w:p>
        </w:tc>
        <w:tc>
          <w:tcPr>
            <w:tcW w:w="6225" w:type="dxa"/>
            <w:gridSpan w:val="2"/>
            <w:vAlign w:val="center"/>
          </w:tcPr>
          <w:p w:rsidR="003A4A7E" w:rsidRPr="003A4A7E" w:rsidRDefault="003A4A7E" w:rsidP="003A4A7E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4A7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Проверить  знания  по теме: «Решение уравнений»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3A4A7E" w:rsidRDefault="003A4A7E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A4A7E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30.04</w:t>
            </w:r>
          </w:p>
        </w:tc>
        <w:tc>
          <w:tcPr>
            <w:tcW w:w="1134" w:type="dxa"/>
          </w:tcPr>
          <w:p w:rsidR="003A4A7E" w:rsidRPr="00C621DC" w:rsidRDefault="003A4A7E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708F" w:rsidRPr="00C621DC" w:rsidTr="00C74541">
        <w:tc>
          <w:tcPr>
            <w:tcW w:w="15592" w:type="dxa"/>
            <w:gridSpan w:val="7"/>
          </w:tcPr>
          <w:p w:rsidR="004E708F" w:rsidRPr="00C621DC" w:rsidRDefault="004E708F" w:rsidP="004E708F">
            <w:pPr>
              <w:tabs>
                <w:tab w:val="left" w:pos="11865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9. Координаты на плоскости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 xml:space="preserve"> 12 ч </w:t>
            </w: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Перпендикулярные прямые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Различать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,</w:t>
            </w: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 какие прямые (отрезки, лучи) называются перпендикулярными. </w:t>
            </w:r>
          </w:p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Строить </w:t>
            </w:r>
            <w:proofErr w:type="gramStart"/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перпендикулярные</w:t>
            </w:r>
            <w:proofErr w:type="gramEnd"/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  прямые с помощью чертёжного треугольника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Перпендикулярные прямые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Параллельные прямые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Различать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,</w:t>
            </w: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 какие прямые (отрезки, лучи) называются  параллельными.</w:t>
            </w: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Параллельные прямые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Координатная плоскость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Иметь представление о системе координат, уметь отмечать точки с координатами, находить  координаты  точек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Координатная плоскость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Координатная плоскость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9961AF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159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Столбчатые диаграммы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Уметь  строить столбчатые диаграммы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D3652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Столбчатые диаграммы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D3652B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Графики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95653D" w:rsidRPr="00BC589A" w:rsidRDefault="0095653D" w:rsidP="0095653D">
            <w:pPr>
              <w:suppressAutoHyphens w:val="0"/>
              <w:spacing w:line="240" w:lineRule="atLeast"/>
              <w:jc w:val="both"/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BC589A">
              <w:rPr>
                <w:rFonts w:ascii="Times New Roman" w:hAnsi="Times New Roman" w:cs="Times New Roman"/>
                <w:iCs/>
                <w:sz w:val="28"/>
                <w:szCs w:val="24"/>
                <w:lang w:eastAsia="ru-RU"/>
              </w:rPr>
              <w:t>Иметь представление, что такое график,</w:t>
            </w:r>
          </w:p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653D"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уметь по графику находить значения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BD108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653D" w:rsidRPr="00C621DC" w:rsidTr="0095653D">
        <w:tc>
          <w:tcPr>
            <w:tcW w:w="709" w:type="dxa"/>
            <w:vAlign w:val="center"/>
          </w:tcPr>
          <w:p w:rsidR="0095653D" w:rsidRPr="00C621DC" w:rsidRDefault="0095653D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4406" w:type="dxa"/>
            <w:vAlign w:val="center"/>
          </w:tcPr>
          <w:p w:rsidR="0095653D" w:rsidRPr="0095653D" w:rsidRDefault="0095653D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565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Графики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95653D" w:rsidRPr="0095653D" w:rsidRDefault="0095653D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95653D" w:rsidRDefault="0095653D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5653D" w:rsidRPr="00C621DC" w:rsidRDefault="00BD108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1134" w:type="dxa"/>
          </w:tcPr>
          <w:p w:rsidR="0095653D" w:rsidRPr="00C621DC" w:rsidRDefault="0095653D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589A" w:rsidRPr="00C621DC" w:rsidTr="0095653D">
        <w:tc>
          <w:tcPr>
            <w:tcW w:w="709" w:type="dxa"/>
            <w:vAlign w:val="center"/>
          </w:tcPr>
          <w:p w:rsidR="00BC589A" w:rsidRPr="00C621DC" w:rsidRDefault="00BC589A" w:rsidP="0095653D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4406" w:type="dxa"/>
            <w:vAlign w:val="center"/>
          </w:tcPr>
          <w:p w:rsidR="00BC589A" w:rsidRPr="0095653D" w:rsidRDefault="00693486" w:rsidP="009565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Контрольная работа №13</w:t>
            </w:r>
            <w:r w:rsidR="00BC589A" w:rsidRPr="009565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по теме: </w:t>
            </w:r>
            <w:r w:rsidR="00BC589A" w:rsidRPr="0095653D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«Координатная плоскость».</w:t>
            </w:r>
          </w:p>
        </w:tc>
        <w:tc>
          <w:tcPr>
            <w:tcW w:w="6225" w:type="dxa"/>
            <w:gridSpan w:val="2"/>
            <w:vAlign w:val="center"/>
          </w:tcPr>
          <w:p w:rsidR="00BC589A" w:rsidRPr="0095653D" w:rsidRDefault="00BC589A" w:rsidP="0095653D">
            <w:pPr>
              <w:suppressAutoHyphens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Проверить  знания  по теме:</w:t>
            </w:r>
            <w:r w:rsidRPr="0095653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4"/>
                <w:lang w:eastAsia="en-US"/>
              </w:rPr>
              <w:t xml:space="preserve"> </w:t>
            </w:r>
            <w:r w:rsidRPr="0095653D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«Координатная плоскость».</w:t>
            </w:r>
          </w:p>
        </w:tc>
        <w:tc>
          <w:tcPr>
            <w:tcW w:w="1984" w:type="dxa"/>
            <w:vAlign w:val="center"/>
          </w:tcPr>
          <w:p w:rsidR="00BC589A" w:rsidRDefault="00BC589A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BC589A" w:rsidRPr="00C621DC" w:rsidRDefault="00BD108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134" w:type="dxa"/>
          </w:tcPr>
          <w:p w:rsidR="00BC589A" w:rsidRPr="00C621DC" w:rsidRDefault="00BC589A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3A8" w:rsidRPr="00C621DC" w:rsidTr="00C74541">
        <w:tc>
          <w:tcPr>
            <w:tcW w:w="15592" w:type="dxa"/>
            <w:gridSpan w:val="7"/>
          </w:tcPr>
          <w:p w:rsidR="00CE63A8" w:rsidRPr="00C621DC" w:rsidRDefault="00CE63A8" w:rsidP="00CE63A8">
            <w:pPr>
              <w:tabs>
                <w:tab w:val="left" w:pos="11865"/>
              </w:tabs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</w:t>
            </w:r>
            <w:r w:rsidRPr="00C621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10. Итоговое повторение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 xml:space="preserve"> 7 ч</w:t>
            </w:r>
          </w:p>
        </w:tc>
      </w:tr>
      <w:tr w:rsidR="00062B50" w:rsidRPr="00C621DC" w:rsidTr="000338F0">
        <w:tc>
          <w:tcPr>
            <w:tcW w:w="709" w:type="dxa"/>
            <w:vAlign w:val="center"/>
          </w:tcPr>
          <w:p w:rsidR="00062B50" w:rsidRPr="00C621DC" w:rsidRDefault="00062B50" w:rsidP="0074515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4406" w:type="dxa"/>
            <w:vAlign w:val="center"/>
          </w:tcPr>
          <w:p w:rsidR="00062B50" w:rsidRPr="000338F0" w:rsidRDefault="00062B50" w:rsidP="000338F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338F0">
              <w:rPr>
                <w:rFonts w:ascii="Times New Roman" w:hAnsi="Times New Roman" w:cs="Times New Roman"/>
                <w:sz w:val="28"/>
                <w:szCs w:val="24"/>
              </w:rPr>
              <w:t>Действия с обыкновенными дробями и смешанными числами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062B50" w:rsidRPr="00745150" w:rsidRDefault="00062B50" w:rsidP="000338F0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О</w:t>
            </w:r>
            <w:r w:rsidRPr="0074515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бобщить и систематизировать курс математики за 6 класс.  </w:t>
            </w:r>
          </w:p>
          <w:p w:rsidR="00062B50" w:rsidRPr="000338F0" w:rsidRDefault="00062B50" w:rsidP="000338F0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062B50" w:rsidRDefault="00062B5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26.05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B50" w:rsidRPr="00C621DC" w:rsidTr="000338F0">
        <w:tc>
          <w:tcPr>
            <w:tcW w:w="709" w:type="dxa"/>
            <w:vAlign w:val="center"/>
          </w:tcPr>
          <w:p w:rsidR="00062B50" w:rsidRPr="00C621DC" w:rsidRDefault="00062B50" w:rsidP="0074515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4406" w:type="dxa"/>
            <w:vAlign w:val="center"/>
          </w:tcPr>
          <w:p w:rsidR="00062B50" w:rsidRPr="000338F0" w:rsidRDefault="00062B50" w:rsidP="000338F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0338F0">
              <w:rPr>
                <w:rFonts w:ascii="Times New Roman" w:hAnsi="Times New Roman" w:cs="Times New Roman"/>
                <w:sz w:val="28"/>
                <w:szCs w:val="24"/>
              </w:rPr>
              <w:t>Отношения и пропорции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062B50" w:rsidRPr="000338F0" w:rsidRDefault="00062B50" w:rsidP="000338F0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062B50" w:rsidRDefault="00062B5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27.05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8F0" w:rsidRPr="00C621DC" w:rsidTr="000338F0">
        <w:tc>
          <w:tcPr>
            <w:tcW w:w="709" w:type="dxa"/>
            <w:vAlign w:val="center"/>
          </w:tcPr>
          <w:p w:rsidR="000338F0" w:rsidRPr="00C621DC" w:rsidRDefault="000338F0" w:rsidP="0074515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4406" w:type="dxa"/>
            <w:vAlign w:val="center"/>
          </w:tcPr>
          <w:p w:rsidR="000338F0" w:rsidRPr="000338F0" w:rsidRDefault="00062B50" w:rsidP="000338F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Итоговая промежуточная аттестация. Контрольная работа.</w:t>
            </w:r>
          </w:p>
        </w:tc>
        <w:tc>
          <w:tcPr>
            <w:tcW w:w="6225" w:type="dxa"/>
            <w:gridSpan w:val="2"/>
            <w:vAlign w:val="center"/>
          </w:tcPr>
          <w:p w:rsidR="000338F0" w:rsidRPr="000338F0" w:rsidRDefault="00062B50" w:rsidP="000338F0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4515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Проверить  знания  за курс математики 6 класса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center"/>
          </w:tcPr>
          <w:p w:rsidR="000338F0" w:rsidRDefault="000338F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0338F0" w:rsidRPr="00C621DC" w:rsidRDefault="00BD1089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27.05</w:t>
            </w:r>
          </w:p>
        </w:tc>
        <w:tc>
          <w:tcPr>
            <w:tcW w:w="1134" w:type="dxa"/>
          </w:tcPr>
          <w:p w:rsidR="000338F0" w:rsidRPr="00C621DC" w:rsidRDefault="000338F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B50" w:rsidRPr="00C621DC" w:rsidTr="000338F0">
        <w:tc>
          <w:tcPr>
            <w:tcW w:w="709" w:type="dxa"/>
            <w:vAlign w:val="center"/>
          </w:tcPr>
          <w:p w:rsidR="00062B50" w:rsidRDefault="00062B50" w:rsidP="0074515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4406" w:type="dxa"/>
            <w:vAlign w:val="center"/>
          </w:tcPr>
          <w:p w:rsidR="00062B50" w:rsidRPr="000338F0" w:rsidRDefault="00062B50" w:rsidP="005C5E4F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Обобщение. </w:t>
            </w:r>
            <w:r w:rsidRPr="000338F0">
              <w:rPr>
                <w:rFonts w:ascii="Times New Roman" w:hAnsi="Times New Roman" w:cs="Times New Roman"/>
                <w:sz w:val="28"/>
                <w:szCs w:val="24"/>
              </w:rPr>
              <w:t>Решение уравнений. Решение задач с помощью уравнений.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062B50" w:rsidRPr="000338F0" w:rsidRDefault="00062B50" w:rsidP="000338F0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Решать уравнения и задачи с помощью уравнений.</w:t>
            </w:r>
          </w:p>
        </w:tc>
        <w:tc>
          <w:tcPr>
            <w:tcW w:w="1984" w:type="dxa"/>
            <w:vAlign w:val="center"/>
          </w:tcPr>
          <w:p w:rsidR="00062B50" w:rsidRDefault="00062B50" w:rsidP="005C5E4F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062B50" w:rsidRPr="00C621DC" w:rsidRDefault="00062B50" w:rsidP="005C5E4F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28.05</w:t>
            </w:r>
          </w:p>
        </w:tc>
        <w:tc>
          <w:tcPr>
            <w:tcW w:w="1134" w:type="dxa"/>
          </w:tcPr>
          <w:p w:rsidR="00062B50" w:rsidRPr="00C621DC" w:rsidRDefault="00062B50" w:rsidP="005C5E4F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B50" w:rsidRPr="00C621DC" w:rsidTr="000338F0">
        <w:tc>
          <w:tcPr>
            <w:tcW w:w="709" w:type="dxa"/>
            <w:vAlign w:val="center"/>
          </w:tcPr>
          <w:p w:rsidR="00062B50" w:rsidRDefault="00062B50" w:rsidP="0074515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4406" w:type="dxa"/>
            <w:vAlign w:val="center"/>
          </w:tcPr>
          <w:p w:rsidR="00062B50" w:rsidRPr="000338F0" w:rsidRDefault="00062B50" w:rsidP="000338F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Обобщение. </w:t>
            </w:r>
            <w:r w:rsidRPr="000338F0">
              <w:rPr>
                <w:rFonts w:ascii="Times New Roman" w:hAnsi="Times New Roman" w:cs="Times New Roman"/>
                <w:sz w:val="28"/>
                <w:szCs w:val="24"/>
              </w:rPr>
              <w:t>Решение уравнений. Решение задач с помощью уравнений.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062B50" w:rsidRPr="000338F0" w:rsidRDefault="00062B50" w:rsidP="000338F0">
            <w:pPr>
              <w:suppressAutoHyphens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062B50" w:rsidRDefault="00062B5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062B50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28.05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B50" w:rsidRPr="00C621DC" w:rsidTr="000338F0">
        <w:tc>
          <w:tcPr>
            <w:tcW w:w="709" w:type="dxa"/>
            <w:vAlign w:val="center"/>
          </w:tcPr>
          <w:p w:rsidR="00062B50" w:rsidRPr="00C621DC" w:rsidRDefault="00062B50" w:rsidP="0074515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4406" w:type="dxa"/>
            <w:vAlign w:val="center"/>
          </w:tcPr>
          <w:p w:rsidR="00062B50" w:rsidRPr="000338F0" w:rsidRDefault="00062B50" w:rsidP="00062B5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Обобщение материала за курс 6 класса.</w:t>
            </w:r>
          </w:p>
        </w:tc>
        <w:tc>
          <w:tcPr>
            <w:tcW w:w="6225" w:type="dxa"/>
            <w:gridSpan w:val="2"/>
            <w:vMerge w:val="restart"/>
            <w:vAlign w:val="center"/>
          </w:tcPr>
          <w:p w:rsidR="00062B50" w:rsidRPr="00745150" w:rsidRDefault="00062B50" w:rsidP="00062B50">
            <w:pPr>
              <w:suppressAutoHyphens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О</w:t>
            </w:r>
            <w:r w:rsidRPr="00745150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бобщить и систематизировать курс математики за 6 класс.  </w:t>
            </w:r>
          </w:p>
          <w:p w:rsidR="00062B50" w:rsidRPr="000338F0" w:rsidRDefault="00062B50" w:rsidP="000338F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062B50" w:rsidRDefault="00062B5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29.05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B50" w:rsidRPr="00C621DC" w:rsidTr="000338F0">
        <w:tc>
          <w:tcPr>
            <w:tcW w:w="709" w:type="dxa"/>
            <w:vAlign w:val="center"/>
          </w:tcPr>
          <w:p w:rsidR="00062B50" w:rsidRPr="00C621DC" w:rsidRDefault="00062B50" w:rsidP="00745150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4406" w:type="dxa"/>
            <w:vAlign w:val="center"/>
          </w:tcPr>
          <w:p w:rsidR="00062B50" w:rsidRPr="000338F0" w:rsidRDefault="00062B50" w:rsidP="000338F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Обобщение материала за курс 6 класса.</w:t>
            </w:r>
          </w:p>
        </w:tc>
        <w:tc>
          <w:tcPr>
            <w:tcW w:w="6225" w:type="dxa"/>
            <w:gridSpan w:val="2"/>
            <w:vMerge/>
            <w:vAlign w:val="center"/>
          </w:tcPr>
          <w:p w:rsidR="00062B50" w:rsidRPr="000338F0" w:rsidRDefault="00062B50" w:rsidP="000338F0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062B50" w:rsidRDefault="00062B50" w:rsidP="00C74541">
            <w:pPr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29.05</w:t>
            </w:r>
          </w:p>
        </w:tc>
        <w:tc>
          <w:tcPr>
            <w:tcW w:w="1134" w:type="dxa"/>
          </w:tcPr>
          <w:p w:rsidR="00062B50" w:rsidRPr="00C621DC" w:rsidRDefault="00062B50" w:rsidP="006E03CE">
            <w:pPr>
              <w:suppressAutoHyphens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A6C9D" w:rsidRDefault="004A6C9D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742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742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742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742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742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742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742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742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9645" cy="6570980"/>
            <wp:effectExtent l="0" t="317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96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03CE" w:rsidRPr="006E03CE" w:rsidRDefault="003E742E" w:rsidP="006E03CE">
      <w:pPr>
        <w:suppressAutoHyphens w:val="0"/>
        <w:spacing w:after="0" w:line="240" w:lineRule="auto"/>
        <w:rPr>
          <w:rFonts w:ascii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>
            <wp:extent cx="4779645" cy="657098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34F">
        <w:rPr>
          <w:rFonts w:ascii="Times New Roman" w:hAnsi="Times New Roman" w:cs="Times New Roman"/>
          <w:vanish/>
          <w:sz w:val="24"/>
          <w:szCs w:val="24"/>
          <w:lang w:eastAsia="ru-RU"/>
        </w:rPr>
        <w:br w:type="textWrapping" w:clear="all"/>
      </w:r>
    </w:p>
    <w:p w:rsidR="00FC47CB" w:rsidRPr="000550F6" w:rsidRDefault="00FC47CB" w:rsidP="000550F6">
      <w:pPr>
        <w:tabs>
          <w:tab w:val="left" w:pos="6216"/>
        </w:tabs>
        <w:rPr>
          <w:rFonts w:ascii="Times New Roman" w:hAnsi="Times New Roman" w:cs="Times New Roman"/>
          <w:sz w:val="24"/>
          <w:szCs w:val="24"/>
        </w:rPr>
      </w:pPr>
    </w:p>
    <w:sectPr w:rsidR="00FC47CB" w:rsidRPr="000550F6" w:rsidSect="00C152D4">
      <w:pgSz w:w="16840" w:h="11907" w:orient="landscape" w:code="9"/>
      <w:pgMar w:top="992" w:right="482" w:bottom="567" w:left="42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F41" w:rsidRDefault="00260F41" w:rsidP="00496705">
      <w:pPr>
        <w:spacing w:after="0" w:line="240" w:lineRule="auto"/>
      </w:pPr>
      <w:r>
        <w:separator/>
      </w:r>
    </w:p>
  </w:endnote>
  <w:endnote w:type="continuationSeparator" w:id="0">
    <w:p w:rsidR="00260F41" w:rsidRDefault="00260F41" w:rsidP="00496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F41" w:rsidRDefault="00260F41" w:rsidP="00496705">
      <w:pPr>
        <w:spacing w:after="0" w:line="240" w:lineRule="auto"/>
      </w:pPr>
      <w:r>
        <w:separator/>
      </w:r>
    </w:p>
  </w:footnote>
  <w:footnote w:type="continuationSeparator" w:id="0">
    <w:p w:rsidR="00260F41" w:rsidRDefault="00260F41" w:rsidP="00496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D"/>
    <w:multiLevelType w:val="multilevel"/>
    <w:tmpl w:val="0000000D"/>
    <w:name w:val="WWNum1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19"/>
    <w:multiLevelType w:val="multilevel"/>
    <w:tmpl w:val="00000019"/>
    <w:name w:val="WWNum25"/>
    <w:lvl w:ilvl="0">
      <w:numFmt w:val="bullet"/>
      <w:lvlText w:val="•"/>
      <w:lvlJc w:val="left"/>
      <w:pPr>
        <w:tabs>
          <w:tab w:val="num" w:pos="221"/>
        </w:tabs>
        <w:ind w:left="0" w:firstLine="0"/>
      </w:pPr>
      <w:rPr>
        <w:rFonts w:ascii="Times New Roman" w:hAnsi="Times New Roman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1A"/>
    <w:multiLevelType w:val="multilevel"/>
    <w:tmpl w:val="0000001A"/>
    <w:name w:val="WWNum26"/>
    <w:lvl w:ilvl="0">
      <w:start w:val="10"/>
      <w:numFmt w:val="decimal"/>
      <w:lvlText w:val="%1."/>
      <w:lvlJc w:val="left"/>
      <w:pPr>
        <w:tabs>
          <w:tab w:val="num" w:pos="1125"/>
        </w:tabs>
        <w:ind w:left="1125" w:hanging="765"/>
      </w:pPr>
      <w:rPr>
        <w:b/>
        <w:bCs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1B"/>
    <w:multiLevelType w:val="multilevel"/>
    <w:tmpl w:val="0000001B"/>
    <w:name w:val="WWNum27"/>
    <w:lvl w:ilvl="0">
      <w:numFmt w:val="bullet"/>
      <w:lvlText w:val="•"/>
      <w:lvlJc w:val="left"/>
      <w:pPr>
        <w:tabs>
          <w:tab w:val="num" w:pos="235"/>
        </w:tabs>
        <w:ind w:left="0" w:firstLine="0"/>
      </w:pPr>
      <w:rPr>
        <w:rFonts w:ascii="Times New Roman" w:hAnsi="Times New Roman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D761C0B"/>
    <w:multiLevelType w:val="hybridMultilevel"/>
    <w:tmpl w:val="08948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A4370"/>
    <w:multiLevelType w:val="hybridMultilevel"/>
    <w:tmpl w:val="C91CCCCE"/>
    <w:lvl w:ilvl="0" w:tplc="29BA424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5F043D1"/>
    <w:multiLevelType w:val="hybridMultilevel"/>
    <w:tmpl w:val="8DEAE446"/>
    <w:lvl w:ilvl="0" w:tplc="FDE8408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5">
    <w:nsid w:val="586D16A1"/>
    <w:multiLevelType w:val="hybridMultilevel"/>
    <w:tmpl w:val="82ACA7E2"/>
    <w:lvl w:ilvl="0" w:tplc="5AB677D2">
      <w:start w:val="3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67A912E9"/>
    <w:multiLevelType w:val="hybridMultilevel"/>
    <w:tmpl w:val="A0AA2204"/>
    <w:lvl w:ilvl="0" w:tplc="191EDCD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E20192"/>
    <w:multiLevelType w:val="hybridMultilevel"/>
    <w:tmpl w:val="7F48810A"/>
    <w:lvl w:ilvl="0" w:tplc="03E4B8B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B3A3747"/>
    <w:multiLevelType w:val="hybridMultilevel"/>
    <w:tmpl w:val="B6D49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6"/>
  </w:num>
  <w:num w:numId="5">
    <w:abstractNumId w:val="12"/>
  </w:num>
  <w:num w:numId="6">
    <w:abstractNumId w:val="15"/>
  </w:num>
  <w:num w:numId="7">
    <w:abstractNumId w:val="18"/>
  </w:num>
  <w:num w:numId="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DED"/>
    <w:rsid w:val="00003661"/>
    <w:rsid w:val="0002053C"/>
    <w:rsid w:val="00021991"/>
    <w:rsid w:val="00025105"/>
    <w:rsid w:val="0002680C"/>
    <w:rsid w:val="00026AE2"/>
    <w:rsid w:val="00026EED"/>
    <w:rsid w:val="000325CA"/>
    <w:rsid w:val="000338F0"/>
    <w:rsid w:val="00035827"/>
    <w:rsid w:val="000427FE"/>
    <w:rsid w:val="00047A30"/>
    <w:rsid w:val="00051A99"/>
    <w:rsid w:val="000550F6"/>
    <w:rsid w:val="00062B50"/>
    <w:rsid w:val="00070E52"/>
    <w:rsid w:val="00097D26"/>
    <w:rsid w:val="000A4C87"/>
    <w:rsid w:val="000B1FF8"/>
    <w:rsid w:val="000B3733"/>
    <w:rsid w:val="000B658D"/>
    <w:rsid w:val="000D2BA5"/>
    <w:rsid w:val="000D3FA3"/>
    <w:rsid w:val="000D66C5"/>
    <w:rsid w:val="000D77DC"/>
    <w:rsid w:val="000F5F9F"/>
    <w:rsid w:val="0010551C"/>
    <w:rsid w:val="001175F6"/>
    <w:rsid w:val="0012439E"/>
    <w:rsid w:val="0012718D"/>
    <w:rsid w:val="00150A18"/>
    <w:rsid w:val="00157EFA"/>
    <w:rsid w:val="00171084"/>
    <w:rsid w:val="00184E32"/>
    <w:rsid w:val="00186A86"/>
    <w:rsid w:val="00190225"/>
    <w:rsid w:val="001A2044"/>
    <w:rsid w:val="001D1C3D"/>
    <w:rsid w:val="001E0D1C"/>
    <w:rsid w:val="001F00AA"/>
    <w:rsid w:val="001F47CE"/>
    <w:rsid w:val="002004AD"/>
    <w:rsid w:val="0020198E"/>
    <w:rsid w:val="0023158E"/>
    <w:rsid w:val="0023797D"/>
    <w:rsid w:val="00260F41"/>
    <w:rsid w:val="00271A51"/>
    <w:rsid w:val="00273CD5"/>
    <w:rsid w:val="002847CC"/>
    <w:rsid w:val="002863F4"/>
    <w:rsid w:val="0029178A"/>
    <w:rsid w:val="002A4275"/>
    <w:rsid w:val="002A542C"/>
    <w:rsid w:val="002D234F"/>
    <w:rsid w:val="002D44B6"/>
    <w:rsid w:val="002D6A75"/>
    <w:rsid w:val="002E39FD"/>
    <w:rsid w:val="002F3188"/>
    <w:rsid w:val="002F3B35"/>
    <w:rsid w:val="0030104D"/>
    <w:rsid w:val="0030761C"/>
    <w:rsid w:val="0031534F"/>
    <w:rsid w:val="0032085A"/>
    <w:rsid w:val="00320F3D"/>
    <w:rsid w:val="00321575"/>
    <w:rsid w:val="00326E3F"/>
    <w:rsid w:val="003276F6"/>
    <w:rsid w:val="003365D0"/>
    <w:rsid w:val="00341EF8"/>
    <w:rsid w:val="003611A9"/>
    <w:rsid w:val="00364CFE"/>
    <w:rsid w:val="0038136A"/>
    <w:rsid w:val="00393568"/>
    <w:rsid w:val="00397615"/>
    <w:rsid w:val="003A1AC9"/>
    <w:rsid w:val="003A4A7E"/>
    <w:rsid w:val="003A54A6"/>
    <w:rsid w:val="003D34B0"/>
    <w:rsid w:val="003D52DD"/>
    <w:rsid w:val="003E0C6F"/>
    <w:rsid w:val="003E1F77"/>
    <w:rsid w:val="003E2D34"/>
    <w:rsid w:val="003E5DBC"/>
    <w:rsid w:val="003E742E"/>
    <w:rsid w:val="003F4781"/>
    <w:rsid w:val="00402A84"/>
    <w:rsid w:val="004151BC"/>
    <w:rsid w:val="004154D8"/>
    <w:rsid w:val="00420BF2"/>
    <w:rsid w:val="00421494"/>
    <w:rsid w:val="00431EE5"/>
    <w:rsid w:val="00434571"/>
    <w:rsid w:val="00435E65"/>
    <w:rsid w:val="00454F52"/>
    <w:rsid w:val="00467A94"/>
    <w:rsid w:val="00476F5A"/>
    <w:rsid w:val="00477C7F"/>
    <w:rsid w:val="00480CD9"/>
    <w:rsid w:val="004819F3"/>
    <w:rsid w:val="004823EA"/>
    <w:rsid w:val="00483AE8"/>
    <w:rsid w:val="00483DED"/>
    <w:rsid w:val="004963C5"/>
    <w:rsid w:val="00496705"/>
    <w:rsid w:val="004A1F15"/>
    <w:rsid w:val="004A5414"/>
    <w:rsid w:val="004A6C9D"/>
    <w:rsid w:val="004B39BD"/>
    <w:rsid w:val="004C5451"/>
    <w:rsid w:val="004C5849"/>
    <w:rsid w:val="004E23FB"/>
    <w:rsid w:val="004E708F"/>
    <w:rsid w:val="004F032E"/>
    <w:rsid w:val="0050567E"/>
    <w:rsid w:val="005163A6"/>
    <w:rsid w:val="00550703"/>
    <w:rsid w:val="00551345"/>
    <w:rsid w:val="00553666"/>
    <w:rsid w:val="0055391C"/>
    <w:rsid w:val="0055599D"/>
    <w:rsid w:val="00567656"/>
    <w:rsid w:val="00575FFA"/>
    <w:rsid w:val="005859A4"/>
    <w:rsid w:val="005879E5"/>
    <w:rsid w:val="00587C9F"/>
    <w:rsid w:val="00590133"/>
    <w:rsid w:val="005A1268"/>
    <w:rsid w:val="005A4EAC"/>
    <w:rsid w:val="005A64F6"/>
    <w:rsid w:val="005A7E98"/>
    <w:rsid w:val="005B16E9"/>
    <w:rsid w:val="005C07D0"/>
    <w:rsid w:val="005C3832"/>
    <w:rsid w:val="005C5E4F"/>
    <w:rsid w:val="005E2AEA"/>
    <w:rsid w:val="005E523A"/>
    <w:rsid w:val="005F619B"/>
    <w:rsid w:val="0060495D"/>
    <w:rsid w:val="00635C11"/>
    <w:rsid w:val="00651B1D"/>
    <w:rsid w:val="0065224C"/>
    <w:rsid w:val="006528B9"/>
    <w:rsid w:val="00665C23"/>
    <w:rsid w:val="00667D61"/>
    <w:rsid w:val="006744B3"/>
    <w:rsid w:val="00675D47"/>
    <w:rsid w:val="00691C12"/>
    <w:rsid w:val="00693486"/>
    <w:rsid w:val="006A6A9C"/>
    <w:rsid w:val="006B0258"/>
    <w:rsid w:val="006B094D"/>
    <w:rsid w:val="006B1051"/>
    <w:rsid w:val="006D1EAA"/>
    <w:rsid w:val="006D7E99"/>
    <w:rsid w:val="006E03CE"/>
    <w:rsid w:val="006E080C"/>
    <w:rsid w:val="006F4BC4"/>
    <w:rsid w:val="007020BB"/>
    <w:rsid w:val="007052D9"/>
    <w:rsid w:val="00715E33"/>
    <w:rsid w:val="00745150"/>
    <w:rsid w:val="007640D1"/>
    <w:rsid w:val="007705AC"/>
    <w:rsid w:val="00772E74"/>
    <w:rsid w:val="00774574"/>
    <w:rsid w:val="007830E2"/>
    <w:rsid w:val="00787C78"/>
    <w:rsid w:val="007A0C08"/>
    <w:rsid w:val="007A593B"/>
    <w:rsid w:val="007C6F56"/>
    <w:rsid w:val="007D32F1"/>
    <w:rsid w:val="007D6224"/>
    <w:rsid w:val="007D7BD2"/>
    <w:rsid w:val="007E31C4"/>
    <w:rsid w:val="007E54F3"/>
    <w:rsid w:val="007F2675"/>
    <w:rsid w:val="008102ED"/>
    <w:rsid w:val="008109A8"/>
    <w:rsid w:val="00814535"/>
    <w:rsid w:val="0081539D"/>
    <w:rsid w:val="00832510"/>
    <w:rsid w:val="00834041"/>
    <w:rsid w:val="0084390B"/>
    <w:rsid w:val="00847E21"/>
    <w:rsid w:val="008517F2"/>
    <w:rsid w:val="008656AC"/>
    <w:rsid w:val="00866199"/>
    <w:rsid w:val="008813EA"/>
    <w:rsid w:val="0088230D"/>
    <w:rsid w:val="00893F88"/>
    <w:rsid w:val="008978AB"/>
    <w:rsid w:val="008B7AB6"/>
    <w:rsid w:val="008C307D"/>
    <w:rsid w:val="008C3FFF"/>
    <w:rsid w:val="00906DC6"/>
    <w:rsid w:val="00911A60"/>
    <w:rsid w:val="00913D66"/>
    <w:rsid w:val="009221E0"/>
    <w:rsid w:val="009229C1"/>
    <w:rsid w:val="00926278"/>
    <w:rsid w:val="00930606"/>
    <w:rsid w:val="00935B93"/>
    <w:rsid w:val="0095653D"/>
    <w:rsid w:val="00970083"/>
    <w:rsid w:val="00981235"/>
    <w:rsid w:val="00992758"/>
    <w:rsid w:val="009961AF"/>
    <w:rsid w:val="009A391E"/>
    <w:rsid w:val="009C5C7A"/>
    <w:rsid w:val="009C7FD7"/>
    <w:rsid w:val="009D27C7"/>
    <w:rsid w:val="009E55B3"/>
    <w:rsid w:val="009E6F0A"/>
    <w:rsid w:val="009F2C0F"/>
    <w:rsid w:val="00A04D7C"/>
    <w:rsid w:val="00A06355"/>
    <w:rsid w:val="00A2078C"/>
    <w:rsid w:val="00A569E3"/>
    <w:rsid w:val="00A661ED"/>
    <w:rsid w:val="00A7196A"/>
    <w:rsid w:val="00A71A62"/>
    <w:rsid w:val="00AA765A"/>
    <w:rsid w:val="00AC46C3"/>
    <w:rsid w:val="00AD10A3"/>
    <w:rsid w:val="00AD27E1"/>
    <w:rsid w:val="00AE0259"/>
    <w:rsid w:val="00AE2A18"/>
    <w:rsid w:val="00AF3A80"/>
    <w:rsid w:val="00B10719"/>
    <w:rsid w:val="00B1269B"/>
    <w:rsid w:val="00B2273F"/>
    <w:rsid w:val="00B26FDF"/>
    <w:rsid w:val="00B403E8"/>
    <w:rsid w:val="00B46818"/>
    <w:rsid w:val="00B53537"/>
    <w:rsid w:val="00B64E88"/>
    <w:rsid w:val="00B66D69"/>
    <w:rsid w:val="00B67DE5"/>
    <w:rsid w:val="00B70288"/>
    <w:rsid w:val="00B73A29"/>
    <w:rsid w:val="00B85800"/>
    <w:rsid w:val="00BA122D"/>
    <w:rsid w:val="00BA312C"/>
    <w:rsid w:val="00BB4A99"/>
    <w:rsid w:val="00BC1566"/>
    <w:rsid w:val="00BC3C77"/>
    <w:rsid w:val="00BC589A"/>
    <w:rsid w:val="00BD1089"/>
    <w:rsid w:val="00BE2D4B"/>
    <w:rsid w:val="00BF735B"/>
    <w:rsid w:val="00C00093"/>
    <w:rsid w:val="00C07892"/>
    <w:rsid w:val="00C152D4"/>
    <w:rsid w:val="00C160E7"/>
    <w:rsid w:val="00C162C3"/>
    <w:rsid w:val="00C22AC9"/>
    <w:rsid w:val="00C31FCE"/>
    <w:rsid w:val="00C4019A"/>
    <w:rsid w:val="00C6015E"/>
    <w:rsid w:val="00C621DC"/>
    <w:rsid w:val="00C67F38"/>
    <w:rsid w:val="00C74541"/>
    <w:rsid w:val="00CA194C"/>
    <w:rsid w:val="00CC4057"/>
    <w:rsid w:val="00CD384E"/>
    <w:rsid w:val="00CD45EB"/>
    <w:rsid w:val="00CE0899"/>
    <w:rsid w:val="00CE1510"/>
    <w:rsid w:val="00CE3157"/>
    <w:rsid w:val="00CE63A8"/>
    <w:rsid w:val="00CE7A94"/>
    <w:rsid w:val="00CF6095"/>
    <w:rsid w:val="00D3652B"/>
    <w:rsid w:val="00D36E27"/>
    <w:rsid w:val="00D37A11"/>
    <w:rsid w:val="00D40223"/>
    <w:rsid w:val="00D42819"/>
    <w:rsid w:val="00D52002"/>
    <w:rsid w:val="00D57DAC"/>
    <w:rsid w:val="00D77DF4"/>
    <w:rsid w:val="00D83CAE"/>
    <w:rsid w:val="00D87DC0"/>
    <w:rsid w:val="00DA4588"/>
    <w:rsid w:val="00DA7A2E"/>
    <w:rsid w:val="00DB28A2"/>
    <w:rsid w:val="00DB3CED"/>
    <w:rsid w:val="00DC2653"/>
    <w:rsid w:val="00DC4078"/>
    <w:rsid w:val="00DC7179"/>
    <w:rsid w:val="00DC7BE5"/>
    <w:rsid w:val="00DC7F8D"/>
    <w:rsid w:val="00DD0229"/>
    <w:rsid w:val="00DD398F"/>
    <w:rsid w:val="00DD3C75"/>
    <w:rsid w:val="00DE6463"/>
    <w:rsid w:val="00DF104B"/>
    <w:rsid w:val="00E063C4"/>
    <w:rsid w:val="00E1651D"/>
    <w:rsid w:val="00E20838"/>
    <w:rsid w:val="00E2750B"/>
    <w:rsid w:val="00E32DF8"/>
    <w:rsid w:val="00E55450"/>
    <w:rsid w:val="00E63438"/>
    <w:rsid w:val="00E63724"/>
    <w:rsid w:val="00E73CBB"/>
    <w:rsid w:val="00E741D1"/>
    <w:rsid w:val="00E92379"/>
    <w:rsid w:val="00E97D7B"/>
    <w:rsid w:val="00EB6650"/>
    <w:rsid w:val="00EC05F5"/>
    <w:rsid w:val="00EC2D46"/>
    <w:rsid w:val="00ED50D2"/>
    <w:rsid w:val="00EE612D"/>
    <w:rsid w:val="00EF0341"/>
    <w:rsid w:val="00EF27A0"/>
    <w:rsid w:val="00F00C5B"/>
    <w:rsid w:val="00F17919"/>
    <w:rsid w:val="00F23270"/>
    <w:rsid w:val="00F34225"/>
    <w:rsid w:val="00F47C19"/>
    <w:rsid w:val="00F53385"/>
    <w:rsid w:val="00F54184"/>
    <w:rsid w:val="00F60897"/>
    <w:rsid w:val="00F91104"/>
    <w:rsid w:val="00F9186B"/>
    <w:rsid w:val="00F93E2E"/>
    <w:rsid w:val="00F96A43"/>
    <w:rsid w:val="00FB471C"/>
    <w:rsid w:val="00FC20CD"/>
    <w:rsid w:val="00FC47CB"/>
    <w:rsid w:val="00FC4A1F"/>
    <w:rsid w:val="00FC4E90"/>
    <w:rsid w:val="00FC504E"/>
    <w:rsid w:val="00FC50CC"/>
    <w:rsid w:val="00FD4B6E"/>
    <w:rsid w:val="00FE0DF2"/>
    <w:rsid w:val="00FF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4041"/>
    <w:pPr>
      <w:suppressAutoHyphens/>
      <w:spacing w:line="276" w:lineRule="auto"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0"/>
    <w:next w:val="a0"/>
    <w:link w:val="10"/>
    <w:qFormat/>
    <w:rsid w:val="0017108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7108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0"/>
    <w:next w:val="a0"/>
    <w:link w:val="30"/>
    <w:unhideWhenUsed/>
    <w:qFormat/>
    <w:rsid w:val="0017108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7108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7108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7108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7108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7108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7108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7108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1"/>
    <w:link w:val="2"/>
    <w:uiPriority w:val="9"/>
    <w:semiHidden/>
    <w:rsid w:val="001710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1"/>
    <w:link w:val="3"/>
    <w:uiPriority w:val="9"/>
    <w:semiHidden/>
    <w:rsid w:val="001710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1"/>
    <w:link w:val="4"/>
    <w:uiPriority w:val="9"/>
    <w:semiHidden/>
    <w:rsid w:val="001710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1710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17108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17108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17108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1"/>
    <w:link w:val="9"/>
    <w:uiPriority w:val="9"/>
    <w:semiHidden/>
    <w:rsid w:val="0017108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0"/>
    <w:next w:val="a0"/>
    <w:uiPriority w:val="35"/>
    <w:semiHidden/>
    <w:unhideWhenUsed/>
    <w:qFormat/>
    <w:rsid w:val="00171084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17108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1"/>
    <w:link w:val="a5"/>
    <w:uiPriority w:val="10"/>
    <w:rsid w:val="0017108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0"/>
    <w:next w:val="a0"/>
    <w:link w:val="a8"/>
    <w:uiPriority w:val="11"/>
    <w:qFormat/>
    <w:rsid w:val="0017108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17108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171084"/>
    <w:rPr>
      <w:b/>
      <w:bCs/>
      <w:spacing w:val="0"/>
    </w:rPr>
  </w:style>
  <w:style w:type="character" w:styleId="aa">
    <w:name w:val="Emphasis"/>
    <w:uiPriority w:val="20"/>
    <w:qFormat/>
    <w:rsid w:val="0017108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0"/>
    <w:uiPriority w:val="1"/>
    <w:qFormat/>
    <w:rsid w:val="00171084"/>
    <w:pPr>
      <w:spacing w:after="0" w:line="240" w:lineRule="auto"/>
    </w:pPr>
  </w:style>
  <w:style w:type="paragraph" w:styleId="ac">
    <w:name w:val="List Paragraph"/>
    <w:basedOn w:val="a0"/>
    <w:link w:val="ad"/>
    <w:qFormat/>
    <w:rsid w:val="00171084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171084"/>
    <w:rPr>
      <w:i/>
      <w:iCs/>
      <w:color w:val="943634" w:themeColor="accent2" w:themeShade="BF"/>
    </w:rPr>
  </w:style>
  <w:style w:type="character" w:customStyle="1" w:styleId="22">
    <w:name w:val="Цитата 2 Знак"/>
    <w:basedOn w:val="a1"/>
    <w:link w:val="21"/>
    <w:uiPriority w:val="29"/>
    <w:rsid w:val="00171084"/>
    <w:rPr>
      <w:color w:val="943634" w:themeColor="accent2" w:themeShade="BF"/>
      <w:sz w:val="20"/>
      <w:szCs w:val="20"/>
    </w:rPr>
  </w:style>
  <w:style w:type="paragraph" w:styleId="ae">
    <w:name w:val="Intense Quote"/>
    <w:basedOn w:val="a0"/>
    <w:next w:val="a0"/>
    <w:link w:val="af"/>
    <w:uiPriority w:val="30"/>
    <w:qFormat/>
    <w:rsid w:val="0017108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1"/>
    <w:link w:val="ae"/>
    <w:uiPriority w:val="30"/>
    <w:rsid w:val="0017108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17108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17108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171084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171084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17108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171084"/>
    <w:pPr>
      <w:outlineLvl w:val="9"/>
    </w:pPr>
    <w:rPr>
      <w:lang w:bidi="en-US"/>
    </w:rPr>
  </w:style>
  <w:style w:type="paragraph" w:styleId="af6">
    <w:name w:val="footnote text"/>
    <w:aliases w:val="Знак6,F1"/>
    <w:basedOn w:val="a0"/>
    <w:link w:val="af7"/>
    <w:uiPriority w:val="99"/>
    <w:semiHidden/>
    <w:rsid w:val="00496705"/>
    <w:pPr>
      <w:suppressAutoHyphens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aliases w:val="Знак6 Знак,F1 Знак"/>
    <w:basedOn w:val="a1"/>
    <w:link w:val="af6"/>
    <w:uiPriority w:val="99"/>
    <w:semiHidden/>
    <w:rsid w:val="004967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Абзац списка Знак"/>
    <w:link w:val="ac"/>
    <w:uiPriority w:val="99"/>
    <w:locked/>
    <w:rsid w:val="00496705"/>
    <w:rPr>
      <w:i/>
      <w:iCs/>
      <w:sz w:val="20"/>
      <w:szCs w:val="20"/>
    </w:rPr>
  </w:style>
  <w:style w:type="character" w:customStyle="1" w:styleId="af8">
    <w:name w:val="НОМЕРА Знак"/>
    <w:link w:val="a"/>
    <w:uiPriority w:val="99"/>
    <w:semiHidden/>
    <w:locked/>
    <w:rsid w:val="00496705"/>
    <w:rPr>
      <w:rFonts w:ascii="Arial Narrow" w:hAnsi="Arial Narrow"/>
      <w:sz w:val="18"/>
      <w:szCs w:val="18"/>
    </w:rPr>
  </w:style>
  <w:style w:type="paragraph" w:customStyle="1" w:styleId="a">
    <w:name w:val="НОМЕРА"/>
    <w:basedOn w:val="af9"/>
    <w:link w:val="af8"/>
    <w:uiPriority w:val="99"/>
    <w:semiHidden/>
    <w:qFormat/>
    <w:rsid w:val="00496705"/>
    <w:pPr>
      <w:numPr>
        <w:numId w:val="1"/>
      </w:numPr>
      <w:suppressAutoHyphens w:val="0"/>
      <w:spacing w:after="0" w:line="240" w:lineRule="auto"/>
      <w:jc w:val="both"/>
    </w:pPr>
    <w:rPr>
      <w:rFonts w:ascii="Arial Narrow" w:eastAsiaTheme="minorHAnsi" w:hAnsi="Arial Narrow" w:cstheme="minorBidi"/>
      <w:sz w:val="18"/>
      <w:szCs w:val="18"/>
      <w:lang w:eastAsia="en-US"/>
    </w:rPr>
  </w:style>
  <w:style w:type="character" w:styleId="afa">
    <w:name w:val="footnote reference"/>
    <w:uiPriority w:val="99"/>
    <w:semiHidden/>
    <w:unhideWhenUsed/>
    <w:rsid w:val="00496705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49670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9">
    <w:name w:val="Normal (Web)"/>
    <w:basedOn w:val="a0"/>
    <w:unhideWhenUsed/>
    <w:rsid w:val="00496705"/>
    <w:rPr>
      <w:rFonts w:ascii="Times New Roman" w:hAnsi="Times New Roman" w:cs="Times New Roman"/>
      <w:sz w:val="24"/>
      <w:szCs w:val="24"/>
    </w:rPr>
  </w:style>
  <w:style w:type="paragraph" w:styleId="afb">
    <w:name w:val="header"/>
    <w:basedOn w:val="a0"/>
    <w:link w:val="afc"/>
    <w:uiPriority w:val="99"/>
    <w:unhideWhenUsed/>
    <w:rsid w:val="00847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1"/>
    <w:link w:val="afb"/>
    <w:uiPriority w:val="99"/>
    <w:rsid w:val="00847E21"/>
    <w:rPr>
      <w:rFonts w:ascii="Calibri" w:eastAsia="Times New Roman" w:hAnsi="Calibri" w:cs="Calibri"/>
      <w:lang w:eastAsia="ar-SA"/>
    </w:rPr>
  </w:style>
  <w:style w:type="paragraph" w:styleId="afd">
    <w:name w:val="footer"/>
    <w:basedOn w:val="a0"/>
    <w:link w:val="afe"/>
    <w:unhideWhenUsed/>
    <w:rsid w:val="00847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1"/>
    <w:link w:val="afd"/>
    <w:uiPriority w:val="99"/>
    <w:rsid w:val="00847E21"/>
    <w:rPr>
      <w:rFonts w:ascii="Calibri" w:eastAsia="Times New Roman" w:hAnsi="Calibri" w:cs="Calibri"/>
      <w:lang w:eastAsia="ar-SA"/>
    </w:rPr>
  </w:style>
  <w:style w:type="paragraph" w:styleId="aff">
    <w:name w:val="Balloon Text"/>
    <w:basedOn w:val="a0"/>
    <w:link w:val="aff0"/>
    <w:unhideWhenUsed/>
    <w:rsid w:val="0084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rsid w:val="00847E21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normalbullet2gif">
    <w:name w:val="msonormalbullet2.gif"/>
    <w:basedOn w:val="a0"/>
    <w:rsid w:val="00E063C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3"/>
    <w:semiHidden/>
    <w:rsid w:val="006E03CE"/>
  </w:style>
  <w:style w:type="paragraph" w:styleId="23">
    <w:name w:val="Body Text Indent 2"/>
    <w:basedOn w:val="a0"/>
    <w:link w:val="24"/>
    <w:rsid w:val="006E03CE"/>
    <w:pPr>
      <w:suppressAutoHyphens w:val="0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6E03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Body Text"/>
    <w:basedOn w:val="a0"/>
    <w:link w:val="aff2"/>
    <w:rsid w:val="006E03CE"/>
    <w:pPr>
      <w:suppressAutoHyphens w:val="0"/>
      <w:spacing w:after="120" w:line="240" w:lineRule="auto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ff2">
    <w:name w:val="Основной текст Знак"/>
    <w:basedOn w:val="a1"/>
    <w:link w:val="aff1"/>
    <w:rsid w:val="006E03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(2)_"/>
    <w:link w:val="26"/>
    <w:rsid w:val="006E03CE"/>
    <w:rPr>
      <w:b/>
      <w:bCs/>
      <w:i/>
      <w:iCs/>
      <w:sz w:val="23"/>
      <w:szCs w:val="23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6E03CE"/>
    <w:pPr>
      <w:shd w:val="clear" w:color="auto" w:fill="FFFFFF"/>
      <w:suppressAutoHyphens w:val="0"/>
      <w:spacing w:after="0" w:line="230" w:lineRule="exact"/>
      <w:ind w:firstLine="280"/>
      <w:jc w:val="both"/>
    </w:pPr>
    <w:rPr>
      <w:rFonts w:asciiTheme="minorHAnsi" w:eastAsiaTheme="minorHAnsi" w:hAnsiTheme="minorHAnsi" w:cstheme="minorBidi"/>
      <w:b/>
      <w:bCs/>
      <w:i/>
      <w:iCs/>
      <w:sz w:val="23"/>
      <w:szCs w:val="23"/>
      <w:lang w:eastAsia="en-US"/>
    </w:rPr>
  </w:style>
  <w:style w:type="paragraph" w:customStyle="1" w:styleId="12">
    <w:name w:val="Текст1"/>
    <w:basedOn w:val="a0"/>
    <w:rsid w:val="006E03CE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3">
    <w:name w:val="Знак1"/>
    <w:basedOn w:val="a0"/>
    <w:rsid w:val="006E03CE"/>
    <w:pPr>
      <w:suppressAutoHyphens w:val="0"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14">
    <w:name w:val="Абзац списка1"/>
    <w:basedOn w:val="a0"/>
    <w:rsid w:val="006E03CE"/>
    <w:pPr>
      <w:suppressAutoHyphens w:val="0"/>
      <w:ind w:left="720"/>
    </w:pPr>
    <w:rPr>
      <w:lang w:eastAsia="en-US"/>
    </w:rPr>
  </w:style>
  <w:style w:type="table" w:styleId="aff3">
    <w:name w:val="Table Grid"/>
    <w:basedOn w:val="a2"/>
    <w:rsid w:val="006E0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7z0">
    <w:name w:val="WW8Num7z0"/>
    <w:rsid w:val="006E03CE"/>
    <w:rPr>
      <w:rFonts w:ascii="Times New Roman" w:hAnsi="Times New Roman" w:cs="Times New Roman"/>
    </w:rPr>
  </w:style>
  <w:style w:type="paragraph" w:styleId="aff4">
    <w:name w:val="Body Text Indent"/>
    <w:basedOn w:val="a0"/>
    <w:link w:val="aff5"/>
    <w:rsid w:val="006E03CE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f5">
    <w:name w:val="Основной текст с отступом Знак"/>
    <w:basedOn w:val="a1"/>
    <w:link w:val="aff4"/>
    <w:rsid w:val="006E03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1">
    <w:name w:val="Основной текст (3)_"/>
    <w:link w:val="32"/>
    <w:rsid w:val="006E03CE"/>
    <w:rPr>
      <w:i/>
      <w:iCs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6E03CE"/>
    <w:pPr>
      <w:shd w:val="clear" w:color="auto" w:fill="FFFFFF"/>
      <w:suppressAutoHyphens w:val="0"/>
      <w:spacing w:before="180" w:after="0" w:line="230" w:lineRule="exact"/>
      <w:ind w:firstLine="280"/>
      <w:jc w:val="both"/>
    </w:pPr>
    <w:rPr>
      <w:rFonts w:asciiTheme="minorHAnsi" w:eastAsiaTheme="minorHAnsi" w:hAnsiTheme="minorHAnsi" w:cstheme="minorBidi"/>
      <w:i/>
      <w:iCs/>
      <w:sz w:val="24"/>
      <w:szCs w:val="24"/>
      <w:lang w:eastAsia="en-US"/>
    </w:rPr>
  </w:style>
  <w:style w:type="character" w:customStyle="1" w:styleId="15">
    <w:name w:val="Заголовок №1_"/>
    <w:link w:val="16"/>
    <w:rsid w:val="006E03CE"/>
    <w:rPr>
      <w:b/>
      <w:bCs/>
      <w:spacing w:val="-10"/>
      <w:sz w:val="24"/>
      <w:szCs w:val="24"/>
      <w:shd w:val="clear" w:color="auto" w:fill="FFFFFF"/>
    </w:rPr>
  </w:style>
  <w:style w:type="paragraph" w:customStyle="1" w:styleId="16">
    <w:name w:val="Заголовок №1"/>
    <w:basedOn w:val="a0"/>
    <w:link w:val="15"/>
    <w:rsid w:val="006E03CE"/>
    <w:pPr>
      <w:shd w:val="clear" w:color="auto" w:fill="FFFFFF"/>
      <w:suppressAutoHyphens w:val="0"/>
      <w:spacing w:before="120" w:after="120" w:line="240" w:lineRule="atLeast"/>
      <w:ind w:firstLine="280"/>
      <w:jc w:val="both"/>
      <w:outlineLvl w:val="0"/>
    </w:pPr>
    <w:rPr>
      <w:rFonts w:asciiTheme="minorHAnsi" w:eastAsiaTheme="minorHAnsi" w:hAnsiTheme="minorHAnsi" w:cstheme="minorBidi"/>
      <w:b/>
      <w:bCs/>
      <w:spacing w:val="-10"/>
      <w:sz w:val="24"/>
      <w:szCs w:val="24"/>
      <w:lang w:eastAsia="en-US"/>
    </w:rPr>
  </w:style>
  <w:style w:type="character" w:styleId="aff6">
    <w:name w:val="page number"/>
    <w:basedOn w:val="a1"/>
    <w:rsid w:val="006E03CE"/>
  </w:style>
  <w:style w:type="character" w:styleId="aff7">
    <w:name w:val="Hyperlink"/>
    <w:rsid w:val="006E03CE"/>
    <w:rPr>
      <w:color w:val="0000FF"/>
      <w:u w:val="single"/>
    </w:rPr>
  </w:style>
  <w:style w:type="paragraph" w:customStyle="1" w:styleId="rtejustify">
    <w:name w:val="rtejustify"/>
    <w:basedOn w:val="a0"/>
    <w:rsid w:val="006E03C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E03CE"/>
  </w:style>
  <w:style w:type="paragraph" w:customStyle="1" w:styleId="FR2">
    <w:name w:val="FR2"/>
    <w:rsid w:val="006E03C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customStyle="1" w:styleId="17">
    <w:name w:val="Сетка таблицы1"/>
    <w:basedOn w:val="a2"/>
    <w:next w:val="aff3"/>
    <w:uiPriority w:val="59"/>
    <w:rsid w:val="006E03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ff3"/>
    <w:uiPriority w:val="59"/>
    <w:rsid w:val="006E03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4041"/>
    <w:pPr>
      <w:suppressAutoHyphens/>
      <w:spacing w:line="276" w:lineRule="auto"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0"/>
    <w:next w:val="a0"/>
    <w:link w:val="10"/>
    <w:qFormat/>
    <w:rsid w:val="0017108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7108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0"/>
    <w:next w:val="a0"/>
    <w:link w:val="30"/>
    <w:unhideWhenUsed/>
    <w:qFormat/>
    <w:rsid w:val="0017108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7108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7108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7108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7108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7108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7108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7108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1"/>
    <w:link w:val="2"/>
    <w:uiPriority w:val="9"/>
    <w:semiHidden/>
    <w:rsid w:val="001710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1"/>
    <w:link w:val="3"/>
    <w:uiPriority w:val="9"/>
    <w:semiHidden/>
    <w:rsid w:val="001710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1"/>
    <w:link w:val="4"/>
    <w:uiPriority w:val="9"/>
    <w:semiHidden/>
    <w:rsid w:val="001710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1710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17108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17108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17108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1"/>
    <w:link w:val="9"/>
    <w:uiPriority w:val="9"/>
    <w:semiHidden/>
    <w:rsid w:val="0017108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0"/>
    <w:next w:val="a0"/>
    <w:uiPriority w:val="35"/>
    <w:semiHidden/>
    <w:unhideWhenUsed/>
    <w:qFormat/>
    <w:rsid w:val="00171084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17108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1"/>
    <w:link w:val="a5"/>
    <w:uiPriority w:val="10"/>
    <w:rsid w:val="0017108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0"/>
    <w:next w:val="a0"/>
    <w:link w:val="a8"/>
    <w:uiPriority w:val="11"/>
    <w:qFormat/>
    <w:rsid w:val="0017108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17108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171084"/>
    <w:rPr>
      <w:b/>
      <w:bCs/>
      <w:spacing w:val="0"/>
    </w:rPr>
  </w:style>
  <w:style w:type="character" w:styleId="aa">
    <w:name w:val="Emphasis"/>
    <w:uiPriority w:val="20"/>
    <w:qFormat/>
    <w:rsid w:val="0017108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0"/>
    <w:uiPriority w:val="1"/>
    <w:qFormat/>
    <w:rsid w:val="00171084"/>
    <w:pPr>
      <w:spacing w:after="0" w:line="240" w:lineRule="auto"/>
    </w:pPr>
  </w:style>
  <w:style w:type="paragraph" w:styleId="ac">
    <w:name w:val="List Paragraph"/>
    <w:basedOn w:val="a0"/>
    <w:link w:val="ad"/>
    <w:qFormat/>
    <w:rsid w:val="00171084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171084"/>
    <w:rPr>
      <w:i/>
      <w:iCs/>
      <w:color w:val="943634" w:themeColor="accent2" w:themeShade="BF"/>
    </w:rPr>
  </w:style>
  <w:style w:type="character" w:customStyle="1" w:styleId="22">
    <w:name w:val="Цитата 2 Знак"/>
    <w:basedOn w:val="a1"/>
    <w:link w:val="21"/>
    <w:uiPriority w:val="29"/>
    <w:rsid w:val="00171084"/>
    <w:rPr>
      <w:color w:val="943634" w:themeColor="accent2" w:themeShade="BF"/>
      <w:sz w:val="20"/>
      <w:szCs w:val="20"/>
    </w:rPr>
  </w:style>
  <w:style w:type="paragraph" w:styleId="ae">
    <w:name w:val="Intense Quote"/>
    <w:basedOn w:val="a0"/>
    <w:next w:val="a0"/>
    <w:link w:val="af"/>
    <w:uiPriority w:val="30"/>
    <w:qFormat/>
    <w:rsid w:val="0017108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1"/>
    <w:link w:val="ae"/>
    <w:uiPriority w:val="30"/>
    <w:rsid w:val="0017108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17108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17108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171084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171084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17108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171084"/>
    <w:pPr>
      <w:outlineLvl w:val="9"/>
    </w:pPr>
    <w:rPr>
      <w:lang w:bidi="en-US"/>
    </w:rPr>
  </w:style>
  <w:style w:type="paragraph" w:styleId="af6">
    <w:name w:val="footnote text"/>
    <w:aliases w:val="Знак6,F1"/>
    <w:basedOn w:val="a0"/>
    <w:link w:val="af7"/>
    <w:uiPriority w:val="99"/>
    <w:semiHidden/>
    <w:rsid w:val="00496705"/>
    <w:pPr>
      <w:suppressAutoHyphens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aliases w:val="Знак6 Знак,F1 Знак"/>
    <w:basedOn w:val="a1"/>
    <w:link w:val="af6"/>
    <w:uiPriority w:val="99"/>
    <w:semiHidden/>
    <w:rsid w:val="004967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Абзац списка Знак"/>
    <w:link w:val="ac"/>
    <w:uiPriority w:val="99"/>
    <w:locked/>
    <w:rsid w:val="00496705"/>
    <w:rPr>
      <w:i/>
      <w:iCs/>
      <w:sz w:val="20"/>
      <w:szCs w:val="20"/>
    </w:rPr>
  </w:style>
  <w:style w:type="character" w:customStyle="1" w:styleId="af8">
    <w:name w:val="НОМЕРА Знак"/>
    <w:link w:val="a"/>
    <w:uiPriority w:val="99"/>
    <w:semiHidden/>
    <w:locked/>
    <w:rsid w:val="00496705"/>
    <w:rPr>
      <w:rFonts w:ascii="Arial Narrow" w:hAnsi="Arial Narrow"/>
      <w:sz w:val="18"/>
      <w:szCs w:val="18"/>
    </w:rPr>
  </w:style>
  <w:style w:type="paragraph" w:customStyle="1" w:styleId="a">
    <w:name w:val="НОМЕРА"/>
    <w:basedOn w:val="af9"/>
    <w:link w:val="af8"/>
    <w:uiPriority w:val="99"/>
    <w:semiHidden/>
    <w:qFormat/>
    <w:rsid w:val="00496705"/>
    <w:pPr>
      <w:numPr>
        <w:numId w:val="1"/>
      </w:numPr>
      <w:suppressAutoHyphens w:val="0"/>
      <w:spacing w:after="0" w:line="240" w:lineRule="auto"/>
      <w:jc w:val="both"/>
    </w:pPr>
    <w:rPr>
      <w:rFonts w:ascii="Arial Narrow" w:eastAsiaTheme="minorHAnsi" w:hAnsi="Arial Narrow" w:cstheme="minorBidi"/>
      <w:sz w:val="18"/>
      <w:szCs w:val="18"/>
      <w:lang w:eastAsia="en-US"/>
    </w:rPr>
  </w:style>
  <w:style w:type="character" w:styleId="afa">
    <w:name w:val="footnote reference"/>
    <w:uiPriority w:val="99"/>
    <w:semiHidden/>
    <w:unhideWhenUsed/>
    <w:rsid w:val="00496705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49670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9">
    <w:name w:val="Normal (Web)"/>
    <w:basedOn w:val="a0"/>
    <w:unhideWhenUsed/>
    <w:rsid w:val="00496705"/>
    <w:rPr>
      <w:rFonts w:ascii="Times New Roman" w:hAnsi="Times New Roman" w:cs="Times New Roman"/>
      <w:sz w:val="24"/>
      <w:szCs w:val="24"/>
    </w:rPr>
  </w:style>
  <w:style w:type="paragraph" w:styleId="afb">
    <w:name w:val="header"/>
    <w:basedOn w:val="a0"/>
    <w:link w:val="afc"/>
    <w:uiPriority w:val="99"/>
    <w:unhideWhenUsed/>
    <w:rsid w:val="00847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1"/>
    <w:link w:val="afb"/>
    <w:uiPriority w:val="99"/>
    <w:rsid w:val="00847E21"/>
    <w:rPr>
      <w:rFonts w:ascii="Calibri" w:eastAsia="Times New Roman" w:hAnsi="Calibri" w:cs="Calibri"/>
      <w:lang w:eastAsia="ar-SA"/>
    </w:rPr>
  </w:style>
  <w:style w:type="paragraph" w:styleId="afd">
    <w:name w:val="footer"/>
    <w:basedOn w:val="a0"/>
    <w:link w:val="afe"/>
    <w:unhideWhenUsed/>
    <w:rsid w:val="00847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1"/>
    <w:link w:val="afd"/>
    <w:uiPriority w:val="99"/>
    <w:rsid w:val="00847E21"/>
    <w:rPr>
      <w:rFonts w:ascii="Calibri" w:eastAsia="Times New Roman" w:hAnsi="Calibri" w:cs="Calibri"/>
      <w:lang w:eastAsia="ar-SA"/>
    </w:rPr>
  </w:style>
  <w:style w:type="paragraph" w:styleId="aff">
    <w:name w:val="Balloon Text"/>
    <w:basedOn w:val="a0"/>
    <w:link w:val="aff0"/>
    <w:unhideWhenUsed/>
    <w:rsid w:val="0084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rsid w:val="00847E21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normalbullet2gif">
    <w:name w:val="msonormalbullet2.gif"/>
    <w:basedOn w:val="a0"/>
    <w:rsid w:val="00E063C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3"/>
    <w:semiHidden/>
    <w:rsid w:val="006E03CE"/>
  </w:style>
  <w:style w:type="paragraph" w:styleId="23">
    <w:name w:val="Body Text Indent 2"/>
    <w:basedOn w:val="a0"/>
    <w:link w:val="24"/>
    <w:rsid w:val="006E03CE"/>
    <w:pPr>
      <w:suppressAutoHyphens w:val="0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6E03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Body Text"/>
    <w:basedOn w:val="a0"/>
    <w:link w:val="aff2"/>
    <w:rsid w:val="006E03CE"/>
    <w:pPr>
      <w:suppressAutoHyphens w:val="0"/>
      <w:spacing w:after="120" w:line="240" w:lineRule="auto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ff2">
    <w:name w:val="Основной текст Знак"/>
    <w:basedOn w:val="a1"/>
    <w:link w:val="aff1"/>
    <w:rsid w:val="006E03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(2)_"/>
    <w:link w:val="26"/>
    <w:rsid w:val="006E03CE"/>
    <w:rPr>
      <w:b/>
      <w:bCs/>
      <w:i/>
      <w:iCs/>
      <w:sz w:val="23"/>
      <w:szCs w:val="23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6E03CE"/>
    <w:pPr>
      <w:shd w:val="clear" w:color="auto" w:fill="FFFFFF"/>
      <w:suppressAutoHyphens w:val="0"/>
      <w:spacing w:after="0" w:line="230" w:lineRule="exact"/>
      <w:ind w:firstLine="280"/>
      <w:jc w:val="both"/>
    </w:pPr>
    <w:rPr>
      <w:rFonts w:asciiTheme="minorHAnsi" w:eastAsiaTheme="minorHAnsi" w:hAnsiTheme="minorHAnsi" w:cstheme="minorBidi"/>
      <w:b/>
      <w:bCs/>
      <w:i/>
      <w:iCs/>
      <w:sz w:val="23"/>
      <w:szCs w:val="23"/>
      <w:lang w:eastAsia="en-US"/>
    </w:rPr>
  </w:style>
  <w:style w:type="paragraph" w:customStyle="1" w:styleId="12">
    <w:name w:val="Текст1"/>
    <w:basedOn w:val="a0"/>
    <w:rsid w:val="006E03CE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3">
    <w:name w:val="Знак1"/>
    <w:basedOn w:val="a0"/>
    <w:rsid w:val="006E03CE"/>
    <w:pPr>
      <w:suppressAutoHyphens w:val="0"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14">
    <w:name w:val="Абзац списка1"/>
    <w:basedOn w:val="a0"/>
    <w:rsid w:val="006E03CE"/>
    <w:pPr>
      <w:suppressAutoHyphens w:val="0"/>
      <w:ind w:left="720"/>
    </w:pPr>
    <w:rPr>
      <w:lang w:eastAsia="en-US"/>
    </w:rPr>
  </w:style>
  <w:style w:type="table" w:styleId="aff3">
    <w:name w:val="Table Grid"/>
    <w:basedOn w:val="a2"/>
    <w:rsid w:val="006E0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7z0">
    <w:name w:val="WW8Num7z0"/>
    <w:rsid w:val="006E03CE"/>
    <w:rPr>
      <w:rFonts w:ascii="Times New Roman" w:hAnsi="Times New Roman" w:cs="Times New Roman"/>
    </w:rPr>
  </w:style>
  <w:style w:type="paragraph" w:styleId="aff4">
    <w:name w:val="Body Text Indent"/>
    <w:basedOn w:val="a0"/>
    <w:link w:val="aff5"/>
    <w:rsid w:val="006E03CE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f5">
    <w:name w:val="Основной текст с отступом Знак"/>
    <w:basedOn w:val="a1"/>
    <w:link w:val="aff4"/>
    <w:rsid w:val="006E03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1">
    <w:name w:val="Основной текст (3)_"/>
    <w:link w:val="32"/>
    <w:rsid w:val="006E03CE"/>
    <w:rPr>
      <w:i/>
      <w:iCs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6E03CE"/>
    <w:pPr>
      <w:shd w:val="clear" w:color="auto" w:fill="FFFFFF"/>
      <w:suppressAutoHyphens w:val="0"/>
      <w:spacing w:before="180" w:after="0" w:line="230" w:lineRule="exact"/>
      <w:ind w:firstLine="280"/>
      <w:jc w:val="both"/>
    </w:pPr>
    <w:rPr>
      <w:rFonts w:asciiTheme="minorHAnsi" w:eastAsiaTheme="minorHAnsi" w:hAnsiTheme="minorHAnsi" w:cstheme="minorBidi"/>
      <w:i/>
      <w:iCs/>
      <w:sz w:val="24"/>
      <w:szCs w:val="24"/>
      <w:lang w:eastAsia="en-US"/>
    </w:rPr>
  </w:style>
  <w:style w:type="character" w:customStyle="1" w:styleId="15">
    <w:name w:val="Заголовок №1_"/>
    <w:link w:val="16"/>
    <w:rsid w:val="006E03CE"/>
    <w:rPr>
      <w:b/>
      <w:bCs/>
      <w:spacing w:val="-10"/>
      <w:sz w:val="24"/>
      <w:szCs w:val="24"/>
      <w:shd w:val="clear" w:color="auto" w:fill="FFFFFF"/>
    </w:rPr>
  </w:style>
  <w:style w:type="paragraph" w:customStyle="1" w:styleId="16">
    <w:name w:val="Заголовок №1"/>
    <w:basedOn w:val="a0"/>
    <w:link w:val="15"/>
    <w:rsid w:val="006E03CE"/>
    <w:pPr>
      <w:shd w:val="clear" w:color="auto" w:fill="FFFFFF"/>
      <w:suppressAutoHyphens w:val="0"/>
      <w:spacing w:before="120" w:after="120" w:line="240" w:lineRule="atLeast"/>
      <w:ind w:firstLine="280"/>
      <w:jc w:val="both"/>
      <w:outlineLvl w:val="0"/>
    </w:pPr>
    <w:rPr>
      <w:rFonts w:asciiTheme="minorHAnsi" w:eastAsiaTheme="minorHAnsi" w:hAnsiTheme="minorHAnsi" w:cstheme="minorBidi"/>
      <w:b/>
      <w:bCs/>
      <w:spacing w:val="-10"/>
      <w:sz w:val="24"/>
      <w:szCs w:val="24"/>
      <w:lang w:eastAsia="en-US"/>
    </w:rPr>
  </w:style>
  <w:style w:type="character" w:styleId="aff6">
    <w:name w:val="page number"/>
    <w:basedOn w:val="a1"/>
    <w:rsid w:val="006E03CE"/>
  </w:style>
  <w:style w:type="character" w:styleId="aff7">
    <w:name w:val="Hyperlink"/>
    <w:rsid w:val="006E03CE"/>
    <w:rPr>
      <w:color w:val="0000FF"/>
      <w:u w:val="single"/>
    </w:rPr>
  </w:style>
  <w:style w:type="paragraph" w:customStyle="1" w:styleId="rtejustify">
    <w:name w:val="rtejustify"/>
    <w:basedOn w:val="a0"/>
    <w:rsid w:val="006E03C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E03CE"/>
  </w:style>
  <w:style w:type="paragraph" w:customStyle="1" w:styleId="FR2">
    <w:name w:val="FR2"/>
    <w:rsid w:val="006E03C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customStyle="1" w:styleId="17">
    <w:name w:val="Сетка таблицы1"/>
    <w:basedOn w:val="a2"/>
    <w:next w:val="aff3"/>
    <w:uiPriority w:val="59"/>
    <w:rsid w:val="006E03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ff3"/>
    <w:uiPriority w:val="59"/>
    <w:rsid w:val="006E03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F08A5-A165-4181-A4E0-08FC9C98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11131</Words>
  <Characters>63451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Laborant-IT</cp:lastModifiedBy>
  <cp:revision>316</cp:revision>
  <cp:lastPrinted>2018-10-03T17:09:00Z</cp:lastPrinted>
  <dcterms:created xsi:type="dcterms:W3CDTF">2018-07-23T09:54:00Z</dcterms:created>
  <dcterms:modified xsi:type="dcterms:W3CDTF">2019-10-15T08:20:00Z</dcterms:modified>
</cp:coreProperties>
</file>